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AD48A" w14:textId="77777777" w:rsidR="003310BE" w:rsidRDefault="003310BE" w:rsidP="002B0052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4C4886A7" w14:textId="77777777" w:rsidR="003310BE" w:rsidRDefault="003310BE" w:rsidP="002B0052">
      <w:pPr>
        <w:spacing w:line="276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«</w:t>
      </w:r>
      <w:r>
        <w:rPr>
          <w:b/>
          <w:i/>
          <w:szCs w:val="28"/>
        </w:rPr>
        <w:t>ПРОЕКТНАЯ ДЕЯТЕЛЬНОСТЬ</w:t>
      </w:r>
      <w:r>
        <w:rPr>
          <w:b/>
          <w:szCs w:val="28"/>
        </w:rPr>
        <w:t>»</w:t>
      </w:r>
    </w:p>
    <w:p w14:paraId="15628A50" w14:textId="77777777" w:rsidR="003310BE" w:rsidRDefault="003310BE" w:rsidP="002B0052">
      <w:pPr>
        <w:ind w:firstLine="709"/>
        <w:rPr>
          <w:szCs w:val="28"/>
        </w:rPr>
      </w:pPr>
    </w:p>
    <w:p w14:paraId="0060EA25" w14:textId="77777777" w:rsidR="003310BE" w:rsidRPr="00C12DAD" w:rsidRDefault="003310BE" w:rsidP="002B0052">
      <w:pPr>
        <w:ind w:firstLine="709"/>
        <w:jc w:val="both"/>
        <w:rPr>
          <w:b/>
          <w:szCs w:val="28"/>
        </w:rPr>
      </w:pPr>
      <w:r w:rsidRPr="00C12DAD">
        <w:rPr>
          <w:b/>
          <w:szCs w:val="28"/>
        </w:rPr>
        <w:t xml:space="preserve">Инструкция для выполнения заданий закрытого типа: </w:t>
      </w:r>
    </w:p>
    <w:p w14:paraId="21034112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14E408CA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0B31E68F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14669FC5" w14:textId="77777777" w:rsidR="003310BE" w:rsidRPr="002F5180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F5180">
        <w:rPr>
          <w:szCs w:val="28"/>
        </w:rPr>
        <w:t>тестирование проводится с использованием тестов на бумажном носителе;</w:t>
      </w:r>
    </w:p>
    <w:p w14:paraId="400BF54D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«незачтено» – 4 и менее правильных ответов.</w:t>
      </w:r>
    </w:p>
    <w:p w14:paraId="25CE4F4F" w14:textId="77777777" w:rsidR="003310BE" w:rsidRDefault="003310BE" w:rsidP="002B0052">
      <w:pPr>
        <w:ind w:firstLine="709"/>
        <w:jc w:val="both"/>
        <w:rPr>
          <w:szCs w:val="28"/>
        </w:rPr>
      </w:pPr>
    </w:p>
    <w:p w14:paraId="76C55659" w14:textId="77777777" w:rsidR="003310BE" w:rsidRPr="00C12DAD" w:rsidRDefault="003310BE" w:rsidP="002B0052">
      <w:pPr>
        <w:ind w:firstLine="709"/>
        <w:jc w:val="both"/>
        <w:rPr>
          <w:b/>
          <w:szCs w:val="28"/>
        </w:rPr>
      </w:pPr>
      <w:r w:rsidRPr="00C12DAD">
        <w:rPr>
          <w:b/>
          <w:szCs w:val="28"/>
        </w:rPr>
        <w:t xml:space="preserve">Инструкция для выполнения заданий </w:t>
      </w:r>
      <w:r>
        <w:rPr>
          <w:b/>
          <w:szCs w:val="28"/>
        </w:rPr>
        <w:t>от</w:t>
      </w:r>
      <w:r w:rsidRPr="00C12DAD">
        <w:rPr>
          <w:b/>
          <w:szCs w:val="28"/>
        </w:rPr>
        <w:t xml:space="preserve">крытого типа: </w:t>
      </w:r>
    </w:p>
    <w:p w14:paraId="0B8E8D92" w14:textId="77777777" w:rsidR="003310BE" w:rsidRDefault="003310BE" w:rsidP="002B0052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76D9C99E" w14:textId="77777777" w:rsidR="003310BE" w:rsidRDefault="003310BE" w:rsidP="002B0052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1C18995A" w14:textId="77777777" w:rsidR="003310BE" w:rsidRPr="004E7D31" w:rsidRDefault="003310BE" w:rsidP="002B0052">
      <w:pPr>
        <w:ind w:firstLine="708"/>
        <w:jc w:val="both"/>
        <w:rPr>
          <w:szCs w:val="28"/>
        </w:rPr>
      </w:pPr>
      <w:r w:rsidRPr="004E7D31"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6BFDB59" w14:textId="77777777" w:rsidR="003310BE" w:rsidRDefault="003310BE" w:rsidP="002B0052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394ED460" w14:textId="77777777" w:rsidR="003310BE" w:rsidRPr="002F5180" w:rsidRDefault="003310BE" w:rsidP="002B0052">
      <w:pPr>
        <w:ind w:firstLine="708"/>
        <w:jc w:val="both"/>
        <w:rPr>
          <w:szCs w:val="28"/>
        </w:rPr>
      </w:pPr>
      <w:r w:rsidRPr="002F5180"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20364836" w14:textId="77777777" w:rsidR="003310BE" w:rsidRPr="002F5180" w:rsidRDefault="003310BE" w:rsidP="002B0052">
      <w:pPr>
        <w:ind w:firstLine="708"/>
        <w:jc w:val="both"/>
        <w:rPr>
          <w:szCs w:val="28"/>
        </w:rPr>
      </w:pPr>
      <w:r w:rsidRPr="002F5180">
        <w:rPr>
          <w:szCs w:val="28"/>
        </w:rPr>
        <w:t>«не зачтено» - обучающийся не показал знания по изучаемому материалу</w:t>
      </w:r>
      <w:r>
        <w:rPr>
          <w:szCs w:val="28"/>
        </w:rPr>
        <w:t>.</w:t>
      </w:r>
    </w:p>
    <w:p w14:paraId="1D3ED4A0" w14:textId="77777777" w:rsidR="003310BE" w:rsidRDefault="003310BE" w:rsidP="002B0052">
      <w:pPr>
        <w:ind w:firstLine="709"/>
        <w:rPr>
          <w:szCs w:val="28"/>
        </w:rPr>
      </w:pPr>
    </w:p>
    <w:p w14:paraId="0E6FCB74" w14:textId="77777777" w:rsidR="003310BE" w:rsidRDefault="003310BE" w:rsidP="002B0052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1</w:t>
      </w:r>
    </w:p>
    <w:p w14:paraId="71DCE5FF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УК-1 Способен осуществлять поиск, критический анализ и синтез информации, применять системный подход для решения поставленных задач.</w:t>
      </w:r>
    </w:p>
    <w:p w14:paraId="42706511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6CE219B6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Знает:</w:t>
      </w:r>
    </w:p>
    <w:p w14:paraId="39014178" w14:textId="77777777" w:rsidR="003310BE" w:rsidRPr="002F5180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iCs/>
          <w:szCs w:val="28"/>
        </w:rPr>
      </w:pPr>
      <w:r w:rsidRPr="002F5180">
        <w:rPr>
          <w:i/>
          <w:iCs/>
          <w:szCs w:val="28"/>
        </w:rPr>
        <w:t>-основные этапы жизненного цикла проекта, виды проектных ролей (системное окружение проекта)</w:t>
      </w:r>
    </w:p>
    <w:p w14:paraId="0039773B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szCs w:val="28"/>
        </w:rPr>
      </w:pPr>
    </w:p>
    <w:p w14:paraId="379FD5B8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</w:p>
    <w:p w14:paraId="09D6D209" w14:textId="77777777" w:rsidR="003310BE" w:rsidRPr="002F5180" w:rsidRDefault="003310BE" w:rsidP="002B0052">
      <w:pPr>
        <w:numPr>
          <w:ilvl w:val="0"/>
          <w:numId w:val="61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contextualSpacing w:val="0"/>
        <w:jc w:val="both"/>
        <w:rPr>
          <w:i/>
          <w:iCs/>
          <w:szCs w:val="28"/>
        </w:rPr>
      </w:pPr>
      <w:r w:rsidRPr="002F5180">
        <w:rPr>
          <w:i/>
          <w:iCs/>
          <w:szCs w:val="28"/>
        </w:rPr>
        <w:lastRenderedPageBreak/>
        <w:t>собирать и анализировать информацию, необходимую для реализации проекта;</w:t>
      </w:r>
    </w:p>
    <w:p w14:paraId="11444B22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left="720"/>
        <w:jc w:val="both"/>
        <w:rPr>
          <w:szCs w:val="28"/>
        </w:rPr>
      </w:pPr>
      <w:r>
        <w:rPr>
          <w:szCs w:val="28"/>
        </w:rPr>
        <w:t>Владеет навыками:</w:t>
      </w:r>
    </w:p>
    <w:p w14:paraId="0403231C" w14:textId="77777777" w:rsidR="003310BE" w:rsidRPr="002F5180" w:rsidRDefault="003310BE" w:rsidP="002B0052">
      <w:pPr>
        <w:numPr>
          <w:ilvl w:val="0"/>
          <w:numId w:val="61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contextualSpacing w:val="0"/>
        <w:jc w:val="both"/>
        <w:rPr>
          <w:i/>
          <w:iCs/>
          <w:szCs w:val="28"/>
        </w:rPr>
      </w:pPr>
      <w:r w:rsidRPr="002F5180">
        <w:rPr>
          <w:i/>
          <w:iCs/>
          <w:szCs w:val="28"/>
        </w:rPr>
        <w:t>самостоятельного поиска информацию в открытых источниках</w:t>
      </w:r>
      <w:r>
        <w:rPr>
          <w:i/>
          <w:iCs/>
          <w:szCs w:val="28"/>
        </w:rPr>
        <w:t>.</w:t>
      </w:r>
    </w:p>
    <w:p w14:paraId="07668ECA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</w:p>
    <w:p w14:paraId="048095E8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21A558F6" w14:textId="77777777" w:rsidTr="002B0052">
        <w:trPr>
          <w:trHeight w:val="32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39370" w14:textId="77777777" w:rsidR="002B0052" w:rsidRDefault="002B0052" w:rsidP="002B00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6963A2" w14:paraId="3BBFB5E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79D9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метод считается наиболее эффективным при решении задач проектной деятельности? Выберите один правильный ответ:</w:t>
            </w:r>
          </w:p>
          <w:p w14:paraId="469D2511" w14:textId="77777777" w:rsidR="006963A2" w:rsidRDefault="006963A2" w:rsidP="006963A2">
            <w:pPr>
              <w:widowControl w:val="0"/>
              <w:tabs>
                <w:tab w:val="left" w:pos="3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метод «дерева» целей (решений);</w:t>
            </w:r>
          </w:p>
          <w:p w14:paraId="15A3CF9A" w14:textId="77777777" w:rsidR="006963A2" w:rsidRDefault="006963A2" w:rsidP="006963A2">
            <w:pPr>
              <w:widowControl w:val="0"/>
              <w:tabs>
                <w:tab w:val="left" w:pos="3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факторный анализ;</w:t>
            </w:r>
          </w:p>
          <w:p w14:paraId="485FF2EE" w14:textId="77777777" w:rsidR="006963A2" w:rsidRDefault="006963A2" w:rsidP="006963A2">
            <w:pPr>
              <w:widowControl w:val="0"/>
              <w:tabs>
                <w:tab w:val="left" w:pos="3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фактографический метод;</w:t>
            </w:r>
          </w:p>
          <w:p w14:paraId="7C097DA6" w14:textId="23F75FD7" w:rsidR="006963A2" w:rsidRDefault="006963A2" w:rsidP="006963A2">
            <w:pPr>
              <w:widowControl w:val="0"/>
              <w:tabs>
                <w:tab w:val="left" w:pos="3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корреляционный анализ.</w:t>
            </w:r>
          </w:p>
        </w:tc>
      </w:tr>
      <w:tr w:rsidR="006963A2" w14:paraId="47D24A9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62B6E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каком этапе фиксируются цели работы, выявляются ограничения и определяется носитель проблемы? Выберите один правильный ответ:</w:t>
            </w:r>
          </w:p>
          <w:p w14:paraId="611D13F8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этап формулирования проблемы;</w:t>
            </w:r>
          </w:p>
          <w:p w14:paraId="3393F859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этап анализа проблемы;</w:t>
            </w:r>
          </w:p>
          <w:p w14:paraId="15B9A9BD" w14:textId="4EAB2D59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этап решения проблемы.</w:t>
            </w:r>
          </w:p>
        </w:tc>
      </w:tr>
      <w:tr w:rsidR="006963A2" w14:paraId="5451C29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9E91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каком этапе идет сбор подробных данных о проблеме, определяется метод работы с данными и самой проблемой? Выберите один правильный ответ:</w:t>
            </w:r>
          </w:p>
          <w:p w14:paraId="1F73DBDF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этап формулирования проблемы;</w:t>
            </w:r>
          </w:p>
          <w:p w14:paraId="3AC6C085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этап анализа проблемы;</w:t>
            </w:r>
          </w:p>
          <w:p w14:paraId="6DDB83F1" w14:textId="75D4853B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этап решения проблемы.</w:t>
            </w:r>
          </w:p>
        </w:tc>
      </w:tr>
      <w:tr w:rsidR="006963A2" w14:paraId="5E16AFE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DA9E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каком этапе выбирается оптимальное решение и план его реализации, проводится опытное внедрение, и коррекция по результатам его анализа? Выберите один правильный ответ:</w:t>
            </w:r>
          </w:p>
          <w:p w14:paraId="460DCC6B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этап формулирования проблемы;</w:t>
            </w:r>
          </w:p>
          <w:p w14:paraId="1A6809BA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этап анализа проблемы;</w:t>
            </w:r>
          </w:p>
          <w:p w14:paraId="1CFE67E3" w14:textId="2449EAC8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этап решения проблемы.</w:t>
            </w:r>
          </w:p>
        </w:tc>
      </w:tr>
      <w:tr w:rsidR="006963A2" w14:paraId="270FA71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772F5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каком этапе планирования производится выделение миссии, ценностей и главной цели проекта? Выберите один правильный ответ:</w:t>
            </w:r>
          </w:p>
          <w:p w14:paraId="16D22687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стратегический (ценностно-идеологический);</w:t>
            </w:r>
          </w:p>
          <w:p w14:paraId="171CD6E5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тактический (логический);</w:t>
            </w:r>
          </w:p>
          <w:p w14:paraId="61FD11AB" w14:textId="486CDE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операционный.</w:t>
            </w:r>
          </w:p>
        </w:tc>
      </w:tr>
      <w:tr w:rsidR="006963A2" w14:paraId="28C6566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1992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каком этапе планирования описывается логика взаимодействия участников, процессов и средств? Выберите один правильный ответ:</w:t>
            </w:r>
          </w:p>
          <w:p w14:paraId="76EBDC2A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стратегический (ценностно-идеологический);</w:t>
            </w:r>
          </w:p>
          <w:p w14:paraId="516A2733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тактический (логический);</w:t>
            </w:r>
          </w:p>
          <w:p w14:paraId="0FD92ABC" w14:textId="706EB7C0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операционный.</w:t>
            </w:r>
          </w:p>
        </w:tc>
      </w:tr>
      <w:tr w:rsidR="006963A2" w14:paraId="30812F1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358D6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каком этапе планирования определяются ответственные за реализацию планов, принятых на предыдущем, тактическом уровне планирования? Выберите один правильный ответ:</w:t>
            </w:r>
          </w:p>
          <w:p w14:paraId="7663E11B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стратегический (ценностно-идеологический);</w:t>
            </w:r>
          </w:p>
          <w:p w14:paraId="70BFC111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тактический (логический);</w:t>
            </w:r>
          </w:p>
          <w:p w14:paraId="654ACF1C" w14:textId="075E978D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операционный.</w:t>
            </w:r>
          </w:p>
        </w:tc>
      </w:tr>
      <w:tr w:rsidR="006963A2" w14:paraId="66F3550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F94ED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Какую стадию можно считать началом проекта? Выберите один правильный ответ:</w:t>
            </w:r>
          </w:p>
          <w:p w14:paraId="73A12C20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запуск;</w:t>
            </w:r>
          </w:p>
          <w:p w14:paraId="0926B446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планирование;</w:t>
            </w:r>
          </w:p>
          <w:p w14:paraId="2CDEA398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исполнение;</w:t>
            </w:r>
          </w:p>
          <w:p w14:paraId="3AD79171" w14:textId="7436C09A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завершение.</w:t>
            </w:r>
          </w:p>
        </w:tc>
      </w:tr>
      <w:tr w:rsidR="006963A2" w14:paraId="762539E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0CBF3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 какой стадии жизненного цикла проекта происходит составление плана проекта? Выберите один правильный ответ:</w:t>
            </w:r>
          </w:p>
          <w:p w14:paraId="341CFC60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запуск;</w:t>
            </w:r>
          </w:p>
          <w:p w14:paraId="570AB335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планирование;</w:t>
            </w:r>
          </w:p>
          <w:p w14:paraId="5089EB45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исполнение;</w:t>
            </w:r>
          </w:p>
          <w:p w14:paraId="6C190F45" w14:textId="561388F0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завершение.</w:t>
            </w:r>
          </w:p>
        </w:tc>
      </w:tr>
      <w:tr w:rsidR="006963A2" w14:paraId="2141A62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25A33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какой стадии жизненного цикла проекта происходит выполнение задач по проекту? Выберите один правильный ответ:</w:t>
            </w:r>
          </w:p>
          <w:p w14:paraId="167B2847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запуск;</w:t>
            </w:r>
          </w:p>
          <w:p w14:paraId="0DC4E5CA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планирование;</w:t>
            </w:r>
          </w:p>
          <w:p w14:paraId="55B0407C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исполнение;</w:t>
            </w:r>
          </w:p>
          <w:p w14:paraId="02088414" w14:textId="65A6C789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завершение.</w:t>
            </w:r>
          </w:p>
        </w:tc>
      </w:tr>
      <w:tr w:rsidR="006963A2" w14:paraId="27A3B18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C8A22" w14:textId="77777777" w:rsidR="006963A2" w:rsidRDefault="006963A2" w:rsidP="006963A2">
            <w:pPr>
              <w:widowControl w:val="0"/>
              <w:numPr>
                <w:ilvl w:val="0"/>
                <w:numId w:val="614"/>
              </w:numPr>
              <w:tabs>
                <w:tab w:val="left" w:pos="308"/>
              </w:tabs>
              <w:ind w:left="0" w:firstLine="24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какой стадии жизненного цикла проекта происходит выполнение и закрытие проекта? Выберите один правильный ответ:</w:t>
            </w:r>
          </w:p>
          <w:p w14:paraId="113C10BF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запуск;</w:t>
            </w:r>
          </w:p>
          <w:p w14:paraId="485B336C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планирование;</w:t>
            </w:r>
          </w:p>
          <w:p w14:paraId="6DD08D60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исполнение;</w:t>
            </w:r>
          </w:p>
          <w:p w14:paraId="02755110" w14:textId="74CC7F3A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завершение.</w:t>
            </w:r>
          </w:p>
        </w:tc>
      </w:tr>
      <w:tr w:rsidR="006963A2" w14:paraId="2D209BC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25C7E" w14:textId="77777777" w:rsidR="006963A2" w:rsidRDefault="006963A2" w:rsidP="006963A2">
            <w:pPr>
              <w:tabs>
                <w:tab w:val="left" w:pos="567"/>
              </w:tabs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12. Физическое или юридическое лицо, которое выполняет приёмку проекта и является владельцем результата проекта – это 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):</w:t>
            </w:r>
            <w:r>
              <w:rPr>
                <w:sz w:val="24"/>
                <w:szCs w:val="24"/>
                <w:highlight w:val="white"/>
              </w:rPr>
              <w:br/>
              <w:t>а) заказчик;</w:t>
            </w:r>
          </w:p>
          <w:p w14:paraId="7362FD93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б) эксперт;</w:t>
            </w:r>
          </w:p>
          <w:p w14:paraId="37A6EC42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в) проектный наставник;</w:t>
            </w:r>
          </w:p>
          <w:p w14:paraId="1B91FF1E" w14:textId="19C2838F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г) заведующий кафедрой.</w:t>
            </w:r>
          </w:p>
        </w:tc>
      </w:tr>
      <w:tr w:rsidR="006963A2" w14:paraId="0AF3A1B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44C3" w14:textId="77777777" w:rsidR="006963A2" w:rsidRDefault="006963A2" w:rsidP="006963A2">
            <w:pPr>
              <w:tabs>
                <w:tab w:val="left" w:pos="567"/>
              </w:tabs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13. </w:t>
            </w:r>
            <w:r>
              <w:rPr>
                <w:sz w:val="24"/>
                <w:szCs w:val="24"/>
              </w:rPr>
              <w:t>Лицо, предоставляющее научную, техническую, управленческую или предпринимательскую экспертизу или обратную связь команде студенческого проекта с целями ответа на образовательный запрос, оценки результатов или процесса деятельности – это (выберите один правильный ответ):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highlight w:val="white"/>
              </w:rPr>
              <w:t>а) заказчик;</w:t>
            </w:r>
          </w:p>
          <w:p w14:paraId="26289F0B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б) эксперт;</w:t>
            </w:r>
          </w:p>
          <w:p w14:paraId="7F6A374B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в) проектный наставник;</w:t>
            </w:r>
          </w:p>
          <w:p w14:paraId="62CB735E" w14:textId="28D83155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г) заведующий кафедрой.</w:t>
            </w:r>
          </w:p>
        </w:tc>
      </w:tr>
      <w:tr w:rsidR="006963A2" w14:paraId="1DD3FA1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17A8D" w14:textId="77777777" w:rsidR="006963A2" w:rsidRDefault="006963A2" w:rsidP="006963A2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14. </w:t>
            </w:r>
            <w:r>
              <w:rPr>
                <w:sz w:val="24"/>
                <w:szCs w:val="24"/>
              </w:rPr>
              <w:t>Человек, имеющий опыт профильной профессиональной, проектной и педагогической деятельности, передающий свой опыт участникам проекта, сопровождающий реализацию проекта в целях развития участников и команды проекта и не является руководителем проекта – это (выберите один правильный ответ):</w:t>
            </w:r>
          </w:p>
          <w:p w14:paraId="3FF76A95" w14:textId="77777777" w:rsidR="006963A2" w:rsidRDefault="006963A2" w:rsidP="006963A2">
            <w:pPr>
              <w:tabs>
                <w:tab w:val="left" w:pos="567"/>
              </w:tabs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а) заказчик;</w:t>
            </w:r>
          </w:p>
          <w:p w14:paraId="11C0BD9C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б) эксперт;</w:t>
            </w:r>
          </w:p>
          <w:p w14:paraId="2A36B73B" w14:textId="77777777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в) проектный наставник;</w:t>
            </w:r>
          </w:p>
          <w:p w14:paraId="1514B9AE" w14:textId="102016B2" w:rsidR="006963A2" w:rsidRDefault="006963A2" w:rsidP="006963A2">
            <w:pPr>
              <w:widowControl w:val="0"/>
              <w:tabs>
                <w:tab w:val="left" w:pos="308"/>
              </w:tabs>
              <w:ind w:left="24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г) заведующий кафедрой.</w:t>
            </w:r>
          </w:p>
        </w:tc>
      </w:tr>
      <w:tr w:rsidR="006963A2" w14:paraId="445EEDB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9DD54" w14:textId="77777777" w:rsidR="006963A2" w:rsidRDefault="006963A2" w:rsidP="006963A2">
            <w:pPr>
              <w:tabs>
                <w:tab w:val="left" w:pos="567"/>
              </w:tabs>
              <w:rPr>
                <w:sz w:val="24"/>
                <w:szCs w:val="24"/>
                <w:highlight w:val="white"/>
                <w:lang w:eastAsia="ru-RU"/>
              </w:rPr>
            </w:pPr>
            <w:r>
              <w:rPr>
                <w:sz w:val="24"/>
                <w:szCs w:val="24"/>
                <w:highlight w:val="white"/>
              </w:rPr>
              <w:t>15. Система поиска информации в интернете как правило включает работу с (</w:t>
            </w:r>
            <w:r>
              <w:rPr>
                <w:sz w:val="24"/>
                <w:szCs w:val="24"/>
              </w:rPr>
              <w:t>выберите все правильные ответы</w:t>
            </w:r>
            <w:r>
              <w:rPr>
                <w:sz w:val="24"/>
                <w:szCs w:val="24"/>
                <w:highlight w:val="white"/>
              </w:rPr>
              <w:t>):</w:t>
            </w:r>
          </w:p>
          <w:p w14:paraId="593C8E92" w14:textId="77777777" w:rsidR="006963A2" w:rsidRPr="0013297F" w:rsidRDefault="006963A2" w:rsidP="006963A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3297F">
              <w:rPr>
                <w:sz w:val="24"/>
                <w:szCs w:val="24"/>
              </w:rPr>
              <w:t>а) браузерами;</w:t>
            </w:r>
          </w:p>
          <w:p w14:paraId="03365394" w14:textId="77777777" w:rsidR="006963A2" w:rsidRPr="0013297F" w:rsidRDefault="006963A2" w:rsidP="006963A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3297F">
              <w:rPr>
                <w:sz w:val="24"/>
                <w:szCs w:val="24"/>
              </w:rPr>
              <w:t>б) VPN-серверами;</w:t>
            </w:r>
          </w:p>
          <w:p w14:paraId="563114C1" w14:textId="77777777" w:rsidR="006963A2" w:rsidRPr="0013297F" w:rsidRDefault="006963A2" w:rsidP="006963A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3297F">
              <w:rPr>
                <w:sz w:val="24"/>
                <w:szCs w:val="24"/>
              </w:rPr>
              <w:t>в) каталогами;</w:t>
            </w:r>
          </w:p>
          <w:p w14:paraId="336D4A76" w14:textId="33F60E9A" w:rsidR="006963A2" w:rsidRDefault="006963A2" w:rsidP="006963A2">
            <w:pPr>
              <w:tabs>
                <w:tab w:val="left" w:pos="567"/>
              </w:tabs>
              <w:rPr>
                <w:sz w:val="24"/>
                <w:szCs w:val="24"/>
                <w:highlight w:val="white"/>
              </w:rPr>
            </w:pPr>
            <w:r w:rsidRPr="0013297F">
              <w:rPr>
                <w:sz w:val="24"/>
                <w:szCs w:val="24"/>
              </w:rPr>
              <w:t>г) метапоисковыми машинами.</w:t>
            </w:r>
            <w:r w:rsidRPr="0013297F">
              <w:rPr>
                <w:sz w:val="24"/>
                <w:szCs w:val="24"/>
              </w:rPr>
              <w:tab/>
            </w:r>
          </w:p>
        </w:tc>
      </w:tr>
    </w:tbl>
    <w:p w14:paraId="08D3292F" w14:textId="77777777" w:rsidR="003310BE" w:rsidRDefault="003310BE" w:rsidP="002B0052">
      <w:pPr>
        <w:rPr>
          <w:szCs w:val="28"/>
        </w:rPr>
      </w:pPr>
    </w:p>
    <w:p w14:paraId="47FFBC00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:rsidRPr="006963A2" w14:paraId="78E0C82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C26E4" w14:textId="77777777" w:rsidR="002B0052" w:rsidRPr="006963A2" w:rsidRDefault="002B0052" w:rsidP="002B0052">
            <w:pPr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Текст задания</w:t>
            </w:r>
          </w:p>
        </w:tc>
      </w:tr>
      <w:tr w:rsidR="006963A2" w:rsidRPr="006963A2" w14:paraId="5FF7D37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B53B6" w14:textId="0B0B1DF7" w:rsidR="006963A2" w:rsidRPr="006963A2" w:rsidRDefault="006963A2" w:rsidP="006963A2">
            <w:pPr>
              <w:widowControl w:val="0"/>
              <w:numPr>
                <w:ilvl w:val="0"/>
                <w:numId w:val="615"/>
              </w:numPr>
              <w:tabs>
                <w:tab w:val="left" w:pos="284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Назовите три основных этапа поиска информации в рамках проектной деятельности.</w:t>
            </w:r>
          </w:p>
        </w:tc>
      </w:tr>
      <w:tr w:rsidR="006963A2" w:rsidRPr="006963A2" w14:paraId="4546A41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9A67F" w14:textId="632E635E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0" w:firstLine="60"/>
              <w:contextualSpacing w:val="0"/>
              <w:rPr>
                <w:color w:val="000000"/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lastRenderedPageBreak/>
              <w:t>Назовите два основных типа информации по источнику ее возникновения</w:t>
            </w:r>
          </w:p>
        </w:tc>
      </w:tr>
      <w:tr w:rsidR="006963A2" w:rsidRPr="006963A2" w14:paraId="2B0CBF7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0561C" w14:textId="77777777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0" w:firstLine="60"/>
              <w:contextualSpacing w:val="0"/>
              <w:rPr>
                <w:color w:val="000000"/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Сеть интернет, учебники, периодические издания, нормативно-правовые акты являются источниками __________ информации</w:t>
            </w:r>
          </w:p>
          <w:p w14:paraId="4211A873" w14:textId="37A45301" w:rsidR="006963A2" w:rsidRP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60"/>
              <w:contextualSpacing w:val="0"/>
              <w:rPr>
                <w:color w:val="000000"/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:rsidRPr="006963A2" w14:paraId="5356C8E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62FB" w14:textId="77777777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Интервью, опросы, анкетирования являются источниками _____________ информации</w:t>
            </w:r>
          </w:p>
          <w:p w14:paraId="231A95B8" w14:textId="64BA07E1" w:rsidR="006963A2" w:rsidRP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:rsidRPr="006963A2" w14:paraId="41D91A4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61A36" w14:textId="0E68E1ED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У каких заинтересованных сторон необходимо взять интервью в рамках работы над проектом?</w:t>
            </w:r>
          </w:p>
        </w:tc>
      </w:tr>
      <w:tr w:rsidR="006963A2" w:rsidRPr="006963A2" w14:paraId="6F50012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007FA" w14:textId="77777777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Для анализа и систематизации вовлеченных сторон часто применяется ___________ диаграмма. В ее центре располагаются те, кто взаимодействует с продуктом напрямую (например, команда реализации) или участвует в изменяемом бизнес-процессе (конечные пользователи). В следующих слоях по мере удаления от сердцевины находятся стейкхолдеры, которые являются частью более крупной организации, такие как спонсор проекта и топ-менеджмент, или вообще находятся за ее пределами (клиенты, поставщики, регуляторы).</w:t>
            </w:r>
          </w:p>
          <w:p w14:paraId="276D8E67" w14:textId="442EFB94" w:rsidR="006963A2" w:rsidRP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:rsidRPr="006963A2" w14:paraId="2C867C8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DFEFD" w14:textId="77777777" w:rsidR="006963A2" w:rsidRPr="006963A2" w:rsidRDefault="006963A2" w:rsidP="006963A2">
            <w:pPr>
              <w:numPr>
                <w:ilvl w:val="0"/>
                <w:numId w:val="615"/>
              </w:numPr>
              <w:tabs>
                <w:tab w:val="left" w:pos="-5"/>
                <w:tab w:val="left" w:pos="129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Этот инструмент помогает определить, как действовать по отношению к стейкхолдеру, и сформировать план коммуникации. Для ее создания, нужно построить график, где:</w:t>
            </w:r>
          </w:p>
          <w:p w14:paraId="3BFC0448" w14:textId="77777777" w:rsidR="006963A2" w:rsidRPr="006963A2" w:rsidRDefault="006963A2" w:rsidP="006963A2">
            <w:pPr>
              <w:tabs>
                <w:tab w:val="left" w:pos="-5"/>
                <w:tab w:val="left" w:pos="129"/>
              </w:tabs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ось Y — влияние;</w:t>
            </w:r>
          </w:p>
          <w:p w14:paraId="4E3D05DD" w14:textId="77777777" w:rsidR="006963A2" w:rsidRPr="006963A2" w:rsidRDefault="006963A2" w:rsidP="006963A2">
            <w:pPr>
              <w:tabs>
                <w:tab w:val="left" w:pos="-5"/>
                <w:tab w:val="left" w:pos="129"/>
              </w:tabs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ось X — интерес.</w:t>
            </w:r>
          </w:p>
          <w:p w14:paraId="40D23B62" w14:textId="1616C29C" w:rsidR="006963A2" w:rsidRPr="006963A2" w:rsidRDefault="006963A2" w:rsidP="006963A2">
            <w:pPr>
              <w:tabs>
                <w:tab w:val="left" w:pos="-5"/>
                <w:tab w:val="left" w:pos="129"/>
              </w:tabs>
              <w:spacing w:line="256" w:lineRule="auto"/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Затем график нужно разделить на 4 квадрата и расположить стейкхолдеров согласно их интересу и влиянию. Как называется такой инструмент?</w:t>
            </w:r>
          </w:p>
        </w:tc>
      </w:tr>
      <w:tr w:rsidR="006963A2" w:rsidRPr="006963A2" w14:paraId="79A8006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36C3" w14:textId="35271A83" w:rsidR="006963A2" w:rsidRPr="006963A2" w:rsidRDefault="006963A2" w:rsidP="006963A2">
            <w:pPr>
              <w:numPr>
                <w:ilvl w:val="0"/>
                <w:numId w:val="615"/>
              </w:numPr>
              <w:tabs>
                <w:tab w:val="left" w:pos="-5"/>
                <w:tab w:val="left" w:pos="129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 xml:space="preserve">Для чего применяются такие методы, как дерево корневых причин, метод «5 почему», дерево текущей реальности или схематизация в системе мыследеятельности? </w:t>
            </w:r>
          </w:p>
        </w:tc>
      </w:tr>
      <w:tr w:rsidR="006963A2" w:rsidRPr="006963A2" w14:paraId="7874AEE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147B9" w14:textId="77777777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Комплекс взаимосвязанных мероприятий, направленный на создание уникального продукта или услуги в условиях временных и ресурсных ограничений называют __________.</w:t>
            </w:r>
          </w:p>
          <w:p w14:paraId="3D23EB39" w14:textId="48996311" w:rsidR="006963A2" w:rsidRP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:rsidRPr="006963A2" w14:paraId="3D4D1F6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FF6F8" w14:textId="77777777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Лицо или группа лиц, извлекающих пользу в процессе применения продукта проекта называют ______________.</w:t>
            </w:r>
          </w:p>
          <w:p w14:paraId="2F670B6B" w14:textId="03826F6D" w:rsidR="006963A2" w:rsidRP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:rsidRPr="006963A2" w14:paraId="0CD4D20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A37BD" w14:textId="1F5458D9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 xml:space="preserve">Лицо, группа или организация, которая может влиять, на которую могут повлиять или которая может воспринимать себя подвергнутой влиянию решения, операции или результата проекта, программы или портфеля называют ______________ </w:t>
            </w:r>
            <w:r w:rsidRPr="006963A2">
              <w:rPr>
                <w:sz w:val="24"/>
                <w:szCs w:val="24"/>
              </w:rPr>
              <w:br/>
              <w:t>(вставьте пропущенное слово).</w:t>
            </w:r>
          </w:p>
        </w:tc>
      </w:tr>
      <w:tr w:rsidR="006963A2" w:rsidRPr="006963A2" w14:paraId="075577A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A242B" w14:textId="39A4DA3D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Разрыв между текущим положением дел (as is) и желаемым (to be), который невозможно устранить с использованием текущих технических, организационных или информационных средств называют ______________. (вставьте пропущенное слово)</w:t>
            </w:r>
          </w:p>
        </w:tc>
      </w:tr>
      <w:tr w:rsidR="006963A2" w:rsidRPr="006963A2" w14:paraId="43521DF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BAC76" w14:textId="52E2FB64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Способность оценивать собственные действия, умение анализировать содержание и процесс своей мыслительной деятельности</w:t>
            </w:r>
            <w:r w:rsidRPr="006963A2">
              <w:rPr>
                <w:color w:val="000000"/>
                <w:sz w:val="24"/>
                <w:szCs w:val="24"/>
              </w:rPr>
              <w:t xml:space="preserve"> называют ______________. (вставьте пропущенное слово)</w:t>
            </w:r>
          </w:p>
        </w:tc>
      </w:tr>
      <w:tr w:rsidR="006963A2" w:rsidRPr="006963A2" w14:paraId="681570C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4F309" w14:textId="028593C8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О чем необходимо спросить при проведении глубинного интервью?</w:t>
            </w:r>
          </w:p>
        </w:tc>
      </w:tr>
      <w:tr w:rsidR="006963A2" w:rsidRPr="006963A2" w14:paraId="495612F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53A99" w14:textId="11F82E42" w:rsidR="006963A2" w:rsidRPr="006963A2" w:rsidRDefault="006963A2" w:rsidP="006963A2">
            <w:pPr>
              <w:numPr>
                <w:ilvl w:val="0"/>
                <w:numId w:val="6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"/>
                <w:tab w:val="left" w:pos="129"/>
              </w:tabs>
              <w:spacing w:line="256" w:lineRule="auto"/>
              <w:ind w:left="0" w:firstLine="60"/>
              <w:contextualSpacing w:val="0"/>
              <w:rPr>
                <w:sz w:val="24"/>
                <w:szCs w:val="24"/>
              </w:rPr>
            </w:pPr>
            <w:r w:rsidRPr="006963A2">
              <w:rPr>
                <w:sz w:val="24"/>
                <w:szCs w:val="24"/>
              </w:rPr>
              <w:t>Какой метод необходимо применить, чтобы определить какие существующие варианты решения для данного проекта не подходят?</w:t>
            </w:r>
          </w:p>
        </w:tc>
      </w:tr>
    </w:tbl>
    <w:p w14:paraId="0621C248" w14:textId="77777777" w:rsidR="003310BE" w:rsidRDefault="003310BE" w:rsidP="002B0052">
      <w:pPr>
        <w:rPr>
          <w:szCs w:val="28"/>
        </w:rPr>
      </w:pPr>
    </w:p>
    <w:p w14:paraId="4756BAE3" w14:textId="77777777" w:rsidR="003310BE" w:rsidRDefault="003310BE" w:rsidP="002B0052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2</w:t>
      </w:r>
    </w:p>
    <w:p w14:paraId="654C838F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</w:r>
    </w:p>
    <w:p w14:paraId="435FF0C5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52A49E04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Знает: </w:t>
      </w:r>
    </w:p>
    <w:p w14:paraId="104EE13D" w14:textId="77777777" w:rsidR="003310BE" w:rsidRDefault="003310BE" w:rsidP="002B0052">
      <w:pPr>
        <w:numPr>
          <w:ilvl w:val="0"/>
          <w:numId w:val="6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contextualSpacing w:val="0"/>
        <w:jc w:val="both"/>
        <w:rPr>
          <w:szCs w:val="28"/>
        </w:rPr>
      </w:pPr>
      <w:r>
        <w:rPr>
          <w:szCs w:val="28"/>
        </w:rPr>
        <w:t>основные приемы целеполагания, принципы планирования работы над проектом;</w:t>
      </w:r>
    </w:p>
    <w:p w14:paraId="3D239636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</w:p>
    <w:p w14:paraId="1946602C" w14:textId="77777777" w:rsidR="003310BE" w:rsidRDefault="003310BE" w:rsidP="002B0052">
      <w:pPr>
        <w:numPr>
          <w:ilvl w:val="0"/>
          <w:numId w:val="609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contextualSpacing w:val="0"/>
        <w:jc w:val="both"/>
        <w:rPr>
          <w:szCs w:val="28"/>
        </w:rPr>
      </w:pPr>
      <w:r>
        <w:rPr>
          <w:szCs w:val="28"/>
        </w:rPr>
        <w:t>проводить декомпозицию задач, планировать собственную работу по проекту;</w:t>
      </w:r>
    </w:p>
    <w:p w14:paraId="3BE4478F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</w:p>
    <w:p w14:paraId="3F9A0F0B" w14:textId="77777777" w:rsidR="003310BE" w:rsidRDefault="003310BE" w:rsidP="002B0052">
      <w:pPr>
        <w:numPr>
          <w:ilvl w:val="0"/>
          <w:numId w:val="6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contextualSpacing w:val="0"/>
        <w:jc w:val="both"/>
        <w:rPr>
          <w:szCs w:val="28"/>
        </w:rPr>
      </w:pPr>
      <w:r>
        <w:rPr>
          <w:szCs w:val="28"/>
        </w:rPr>
        <w:t>навыками использования инструментов целеполагания, планирования и контроля исполнения задач</w:t>
      </w:r>
    </w:p>
    <w:p w14:paraId="143FE786" w14:textId="77777777" w:rsidR="003310BE" w:rsidRDefault="003310BE" w:rsidP="002B0052">
      <w:pPr>
        <w:rPr>
          <w:szCs w:val="28"/>
        </w:rPr>
      </w:pPr>
    </w:p>
    <w:p w14:paraId="72A1C0F1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5024606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BF6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6963A2" w14:paraId="2990034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3E94" w14:textId="77777777" w:rsidR="006963A2" w:rsidRDefault="006963A2" w:rsidP="006963A2">
            <w:pPr>
              <w:numPr>
                <w:ilvl w:val="0"/>
                <w:numId w:val="6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 проекта – это </w:t>
            </w:r>
            <w:r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1AD57EEC" w14:textId="146CD426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Шаги, которые необходимо сделать для достижения цели;</w:t>
            </w:r>
          </w:p>
          <w:p w14:paraId="0B72DE55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Цели проекта;</w:t>
            </w:r>
          </w:p>
          <w:p w14:paraId="50C81801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Результат проекта;</w:t>
            </w:r>
          </w:p>
          <w:p w14:paraId="1BFE8A6E" w14:textId="274DAFE3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г)Путь создания проектной папки. </w:t>
            </w:r>
          </w:p>
        </w:tc>
      </w:tr>
      <w:tr w:rsidR="006963A2" w14:paraId="6492E12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A7D7" w14:textId="77777777" w:rsidR="006963A2" w:rsidRPr="00E40BC9" w:rsidRDefault="006963A2" w:rsidP="006963A2">
            <w:pPr>
              <w:numPr>
                <w:ilvl w:val="0"/>
                <w:numId w:val="611"/>
              </w:numP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sz w:val="24"/>
                <w:szCs w:val="24"/>
              </w:rPr>
            </w:pPr>
            <w:r w:rsidRPr="00E40BC9">
              <w:rPr>
                <w:sz w:val="24"/>
                <w:szCs w:val="24"/>
              </w:rPr>
              <w:t>Назовите типовую ошибку при формулировании цели проекта. Выберите один правильный ответ:</w:t>
            </w:r>
          </w:p>
          <w:p w14:paraId="275FAE1C" w14:textId="385EF07A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цель включает много задач;</w:t>
            </w:r>
          </w:p>
          <w:p w14:paraId="1CA73B32" w14:textId="2D3C51A3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цель не предполагает результат;</w:t>
            </w:r>
          </w:p>
          <w:p w14:paraId="39C58497" w14:textId="7E14A178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цель не содержит научных терминов. </w:t>
            </w:r>
          </w:p>
        </w:tc>
      </w:tr>
      <w:tr w:rsidR="006963A2" w14:paraId="6526416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5B34" w14:textId="77777777" w:rsidR="006963A2" w:rsidRDefault="006963A2" w:rsidP="006963A2">
            <w:pPr>
              <w:numPr>
                <w:ilvl w:val="0"/>
                <w:numId w:val="6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color w:val="000000"/>
                <w:sz w:val="24"/>
                <w:szCs w:val="24"/>
              </w:rPr>
            </w:pPr>
            <w:r w:rsidRPr="00E40BC9">
              <w:rPr>
                <w:sz w:val="24"/>
                <w:szCs w:val="24"/>
              </w:rPr>
              <w:t>Какой</w:t>
            </w:r>
            <w:r>
              <w:rPr>
                <w:color w:val="000000"/>
                <w:sz w:val="24"/>
                <w:szCs w:val="24"/>
              </w:rPr>
              <w:t xml:space="preserve"> из перечисленных документов (категорий документов) имеет приоритет над остальными из перечисленных? </w:t>
            </w:r>
            <w:r w:rsidRPr="00E40BC9">
              <w:rPr>
                <w:sz w:val="24"/>
                <w:szCs w:val="24"/>
              </w:rPr>
              <w:t>Выберите один правильный ответ:</w:t>
            </w:r>
          </w:p>
          <w:p w14:paraId="7F23D9A4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федеральные правила использования воздушного пространства;</w:t>
            </w:r>
          </w:p>
          <w:p w14:paraId="1D615D3E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авиационные правила;</w:t>
            </w:r>
          </w:p>
          <w:p w14:paraId="3B42E652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федеральные авиационные правила;</w:t>
            </w:r>
          </w:p>
          <w:p w14:paraId="108AA69E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сертификационные требования (базисы);</w:t>
            </w:r>
          </w:p>
          <w:p w14:paraId="3E8AA0D3" w14:textId="3226B22C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воздушный кодекс РФ.</w:t>
            </w:r>
          </w:p>
        </w:tc>
      </w:tr>
      <w:tr w:rsidR="006963A2" w14:paraId="67B0A8B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6DF1" w14:textId="77777777" w:rsidR="006963A2" w:rsidRDefault="006963A2" w:rsidP="006963A2">
            <w:pPr>
              <w:numPr>
                <w:ilvl w:val="0"/>
                <w:numId w:val="6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каком документе (категории документов) приведены </w:t>
            </w:r>
            <w:r w:rsidRPr="00E40BC9">
              <w:rPr>
                <w:sz w:val="24"/>
                <w:szCs w:val="24"/>
              </w:rPr>
              <w:t>условия</w:t>
            </w:r>
            <w:r>
              <w:rPr>
                <w:color w:val="000000"/>
                <w:sz w:val="24"/>
                <w:szCs w:val="24"/>
              </w:rPr>
              <w:t xml:space="preserve">, при которых требуется обязательная сертификация или регистрация беспилотного воздушного судна? </w:t>
            </w:r>
            <w:r w:rsidRPr="00E40BC9">
              <w:rPr>
                <w:sz w:val="24"/>
                <w:szCs w:val="24"/>
              </w:rPr>
              <w:t>Выберите один правильный ответ:</w:t>
            </w:r>
          </w:p>
          <w:p w14:paraId="3D4B6EE6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федеральные правила использования воздушного пространства;</w:t>
            </w:r>
          </w:p>
          <w:p w14:paraId="11EA37D0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авиационные правила;</w:t>
            </w:r>
          </w:p>
          <w:p w14:paraId="616BDA43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федеральные авиационные правила;</w:t>
            </w:r>
          </w:p>
          <w:p w14:paraId="01A122EC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сертификационные требования (базисы);</w:t>
            </w:r>
          </w:p>
          <w:p w14:paraId="3CD126B5" w14:textId="1DC55E66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воздушный кодекс РФ.</w:t>
            </w:r>
          </w:p>
        </w:tc>
      </w:tr>
      <w:tr w:rsidR="006963A2" w14:paraId="6EB501B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E878" w14:textId="77777777" w:rsidR="006963A2" w:rsidRDefault="006963A2" w:rsidP="006963A2">
            <w:pPr>
              <w:numPr>
                <w:ilvl w:val="0"/>
                <w:numId w:val="6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Как принято называть решение, являющееся наилучшим из всех возможных по выбранному критерию? </w:t>
            </w:r>
            <w:r w:rsidRPr="00E40BC9">
              <w:rPr>
                <w:sz w:val="24"/>
                <w:szCs w:val="24"/>
              </w:rPr>
              <w:t>Выберите один правильный ответ:</w:t>
            </w:r>
          </w:p>
          <w:p w14:paraId="5A0C2D17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оптимальное;</w:t>
            </w:r>
          </w:p>
          <w:p w14:paraId="202AC1F8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номинальное;</w:t>
            </w:r>
          </w:p>
          <w:p w14:paraId="1D70C043" w14:textId="23600F2D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) директивное.</w:t>
            </w:r>
          </w:p>
        </w:tc>
      </w:tr>
      <w:tr w:rsidR="006963A2" w14:paraId="068F937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D371" w14:textId="77777777" w:rsidR="006963A2" w:rsidRDefault="006963A2" w:rsidP="006963A2">
            <w:pPr>
              <w:numPr>
                <w:ilvl w:val="0"/>
                <w:numId w:val="6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Как принято называть решение, являющееся лучшим по выбранному критерию с учетом имеющихся объективных и субъективных ограничений? </w:t>
            </w:r>
            <w:r w:rsidRPr="00E40BC9">
              <w:rPr>
                <w:sz w:val="24"/>
                <w:szCs w:val="24"/>
              </w:rPr>
              <w:t>Выберите один правильный ответ:</w:t>
            </w:r>
          </w:p>
          <w:p w14:paraId="6C1F5836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а) рациональное;</w:t>
            </w:r>
          </w:p>
          <w:p w14:paraId="0987F85F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</w:rPr>
              <w:t>) номинальное;</w:t>
            </w:r>
          </w:p>
          <w:p w14:paraId="25B44987" w14:textId="4050059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) директивное.</w:t>
            </w:r>
          </w:p>
        </w:tc>
      </w:tr>
      <w:tr w:rsidR="006963A2" w14:paraId="04692E8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5F05" w14:textId="77777777" w:rsidR="006963A2" w:rsidRDefault="006963A2" w:rsidP="006963A2">
            <w:pPr>
              <w:numPr>
                <w:ilvl w:val="0"/>
                <w:numId w:val="6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Кто и как должен ставить задачи, которые выполняются в ходе работы над проектом? </w:t>
            </w:r>
            <w:r w:rsidRPr="00E40BC9">
              <w:rPr>
                <w:sz w:val="24"/>
                <w:szCs w:val="24"/>
              </w:rPr>
              <w:t>Выберите один правильный ответ:</w:t>
            </w:r>
          </w:p>
          <w:p w14:paraId="25F8050E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эксперт;</w:t>
            </w:r>
          </w:p>
          <w:p w14:paraId="36E6B371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sz w:val="24"/>
                <w:szCs w:val="24"/>
              </w:rPr>
              <w:t>лидер/команда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B7EC939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представитель заказчика;</w:t>
            </w:r>
          </w:p>
          <w:p w14:paraId="4E7DB78E" w14:textId="59FA5B02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пользователь</w:t>
            </w:r>
          </w:p>
        </w:tc>
      </w:tr>
      <w:tr w:rsidR="006963A2" w14:paraId="1B697B8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8902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8.Набором проектов осуществляемых последовательно для  достижения общей цели является </w:t>
            </w:r>
            <w:r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4915E413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а)единичный;</w:t>
            </w:r>
          </w:p>
          <w:p w14:paraId="67DB7847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б)программа проектов;</w:t>
            </w:r>
          </w:p>
          <w:p w14:paraId="25000B59" w14:textId="69A231A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портфель проектов.</w:t>
            </w:r>
          </w:p>
        </w:tc>
      </w:tr>
      <w:tr w:rsidR="006963A2" w14:paraId="38F19D8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D62D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Набором проектов осуществляемых параллельно для достижения общей цели является </w:t>
            </w:r>
            <w:r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45416399" w14:textId="77777777" w:rsidR="006963A2" w:rsidRDefault="006963A2" w:rsidP="006963A2">
            <w:pP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а)единичный;</w:t>
            </w:r>
          </w:p>
          <w:p w14:paraId="7896C9F5" w14:textId="77777777" w:rsidR="006963A2" w:rsidRDefault="006963A2" w:rsidP="006963A2">
            <w:pP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б)программа проектов;</w:t>
            </w:r>
          </w:p>
          <w:p w14:paraId="04B0EC4A" w14:textId="4BCEB2FD" w:rsidR="006963A2" w:rsidRDefault="006963A2" w:rsidP="006963A2">
            <w:pP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портфель проектов.</w:t>
            </w:r>
          </w:p>
        </w:tc>
      </w:tr>
      <w:tr w:rsidR="006963A2" w14:paraId="46DD32B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92EF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Когда цель достигается в рамках реализации одного проекта, то такой проект считается </w:t>
            </w:r>
            <w:r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5A44C7B2" w14:textId="77777777" w:rsidR="006963A2" w:rsidRDefault="006963A2" w:rsidP="006963A2">
            <w:pP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а)самостоятельным;</w:t>
            </w:r>
          </w:p>
          <w:p w14:paraId="1BADCEA9" w14:textId="77777777" w:rsidR="006963A2" w:rsidRDefault="006963A2" w:rsidP="006963A2">
            <w:pP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б)программа проектов;</w:t>
            </w:r>
          </w:p>
          <w:p w14:paraId="75DDD872" w14:textId="77777777" w:rsidR="006963A2" w:rsidRDefault="006963A2" w:rsidP="006963A2">
            <w:pP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портфель проектов;</w:t>
            </w:r>
          </w:p>
          <w:p w14:paraId="46474655" w14:textId="5AC59050" w:rsidR="006963A2" w:rsidRDefault="006963A2" w:rsidP="006963A2">
            <w:pP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 подпроектом. </w:t>
            </w:r>
          </w:p>
        </w:tc>
      </w:tr>
      <w:tr w:rsidR="006963A2" w14:paraId="2AF7611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27DD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11.Что является ресурсом проекта?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ответ:</w:t>
            </w:r>
          </w:p>
          <w:p w14:paraId="78E820E0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деньги;</w:t>
            </w:r>
          </w:p>
          <w:p w14:paraId="7C42182C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экспертиза участников проекта;</w:t>
            </w:r>
          </w:p>
          <w:p w14:paraId="0EA65848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трудовые ресурсы;</w:t>
            </w:r>
          </w:p>
          <w:p w14:paraId="6E78C52A" w14:textId="1E958538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все варианты верны.</w:t>
            </w:r>
          </w:p>
        </w:tc>
      </w:tr>
      <w:tr w:rsidR="006963A2" w14:paraId="787F7EA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8C54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Организация-заказчик- это </w:t>
            </w:r>
            <w:r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6D8641F0" w14:textId="77777777" w:rsidR="006963A2" w:rsidRDefault="006963A2" w:rsidP="006963A2">
            <w:pPr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пользователь;</w:t>
            </w:r>
          </w:p>
          <w:p w14:paraId="529C82B5" w14:textId="77777777" w:rsidR="006963A2" w:rsidRDefault="006963A2" w:rsidP="006963A2">
            <w:pPr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партнер;</w:t>
            </w:r>
          </w:p>
          <w:p w14:paraId="51285179" w14:textId="594F3098" w:rsidR="006963A2" w:rsidRDefault="006963A2" w:rsidP="006963A2">
            <w:pP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поставщик.</w:t>
            </w:r>
          </w:p>
        </w:tc>
      </w:tr>
      <w:tr w:rsidR="006963A2" w14:paraId="0E1A012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BB98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Ограничения для проекта  должны быть выявлены в результате общения с </w:t>
            </w:r>
            <w:r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  <w:highlight w:val="white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17637576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Покупателем;</w:t>
            </w:r>
          </w:p>
          <w:p w14:paraId="5D9DEF08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Потребителем;</w:t>
            </w:r>
          </w:p>
          <w:p w14:paraId="0EE7E478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Пользователем;</w:t>
            </w:r>
          </w:p>
          <w:p w14:paraId="4A2FBDD2" w14:textId="71348BE9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Все варианты верны.</w:t>
            </w:r>
          </w:p>
        </w:tc>
      </w:tr>
      <w:tr w:rsidR="006963A2" w14:paraId="3E9202D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8F1A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Что является ресурсом проекта?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779CD2E0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бюджет РФ;</w:t>
            </w:r>
          </w:p>
          <w:p w14:paraId="5652D415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оборудование партнера;</w:t>
            </w:r>
          </w:p>
          <w:p w14:paraId="429F1B72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человеческие ресурсы команды;</w:t>
            </w:r>
          </w:p>
          <w:p w14:paraId="45304D2B" w14:textId="6CECBAE1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 сайт в сети Интернет. </w:t>
            </w:r>
          </w:p>
        </w:tc>
      </w:tr>
      <w:tr w:rsidR="006963A2" w14:paraId="49B3DB6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4DE7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Что является ограничением в проекте?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329B819E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время реализации проекта;</w:t>
            </w:r>
          </w:p>
          <w:p w14:paraId="12C8570E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мнение эксперта;</w:t>
            </w:r>
          </w:p>
          <w:p w14:paraId="2AC06098" w14:textId="77777777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мнение руководства университета;</w:t>
            </w:r>
          </w:p>
          <w:p w14:paraId="309CC519" w14:textId="31467D03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29"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 время года. </w:t>
            </w:r>
          </w:p>
        </w:tc>
      </w:tr>
    </w:tbl>
    <w:p w14:paraId="20A38243" w14:textId="77777777" w:rsidR="003310BE" w:rsidRDefault="003310BE" w:rsidP="002B0052">
      <w:pPr>
        <w:rPr>
          <w:szCs w:val="28"/>
        </w:rPr>
      </w:pPr>
    </w:p>
    <w:p w14:paraId="3BC90E72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73FEF7E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BF78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6963A2" w14:paraId="1F370CB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455B0" w14:textId="77777777" w:rsidR="006963A2" w:rsidRDefault="006963A2" w:rsidP="006963A2">
            <w:pPr>
              <w:numPr>
                <w:ilvl w:val="0"/>
                <w:numId w:val="710"/>
              </w:numP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E4F6E">
              <w:rPr>
                <w:sz w:val="24"/>
                <w:szCs w:val="24"/>
              </w:rPr>
              <w:t xml:space="preserve">оздаваемые на основе заказа, </w:t>
            </w:r>
            <w:r w:rsidRPr="00090D06">
              <w:rPr>
                <w:sz w:val="24"/>
                <w:szCs w:val="24"/>
              </w:rPr>
              <w:t>сформированного</w:t>
            </w:r>
            <w:r w:rsidRPr="007E4F6E">
              <w:rPr>
                <w:sz w:val="24"/>
                <w:szCs w:val="24"/>
              </w:rPr>
              <w:t xml:space="preserve"> вне студенческой команды</w:t>
            </w:r>
            <w:r>
              <w:rPr>
                <w:sz w:val="24"/>
                <w:szCs w:val="24"/>
              </w:rPr>
              <w:t>, ________</w:t>
            </w:r>
            <w:r w:rsidRPr="007E4F6E">
              <w:rPr>
                <w:sz w:val="24"/>
                <w:szCs w:val="24"/>
              </w:rPr>
              <w:t xml:space="preserve"> проекты ориентированы на решение проблем или удовлетворения потребностей организации-заказчика.</w:t>
            </w:r>
          </w:p>
          <w:p w14:paraId="3B8E544F" w14:textId="3B2810D0" w:rsidR="006963A2" w:rsidRDefault="006963A2" w:rsidP="006963A2">
            <w:pPr>
              <w:tabs>
                <w:tab w:val="left" w:pos="284"/>
                <w:tab w:val="left" w:pos="453"/>
              </w:tabs>
              <w:spacing w:line="256" w:lineRule="auto"/>
              <w:ind w:left="47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14:paraId="5550324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CF2F5" w14:textId="77777777" w:rsidR="006963A2" w:rsidRDefault="006963A2" w:rsidP="006963A2">
            <w:pPr>
              <w:numPr>
                <w:ilvl w:val="0"/>
                <w:numId w:val="710"/>
              </w:numP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Заказчики заказных проектов делятся на два типа: внешние и _____________. </w:t>
            </w:r>
          </w:p>
          <w:p w14:paraId="70FFB92A" w14:textId="40B18AF4" w:rsidR="006963A2" w:rsidRDefault="006963A2" w:rsidP="006963A2">
            <w:pPr>
              <w:tabs>
                <w:tab w:val="left" w:pos="284"/>
                <w:tab w:val="left" w:pos="453"/>
              </w:tabs>
              <w:spacing w:line="256" w:lineRule="auto"/>
              <w:ind w:left="47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14:paraId="7E0C265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27E4" w14:textId="253026B4" w:rsidR="006963A2" w:rsidRDefault="006963A2" w:rsidP="006963A2">
            <w:pPr>
              <w:numPr>
                <w:ilvl w:val="0"/>
                <w:numId w:val="710"/>
              </w:numP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 w:rsidRPr="00254DA2">
              <w:rPr>
                <w:sz w:val="24"/>
                <w:szCs w:val="24"/>
              </w:rPr>
              <w:t>Кто может быть внешним заказчиком заказных проектов?</w:t>
            </w:r>
          </w:p>
        </w:tc>
      </w:tr>
      <w:tr w:rsidR="006963A2" w14:paraId="6916249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D9552" w14:textId="7859C185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 w:rsidRPr="00254DA2">
              <w:rPr>
                <w:sz w:val="24"/>
                <w:szCs w:val="24"/>
              </w:rPr>
              <w:t>Кто может быть внутренними заказчиком заказных проектов?</w:t>
            </w:r>
          </w:p>
        </w:tc>
      </w:tr>
      <w:tr w:rsidR="006963A2" w14:paraId="4A69359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0ED8" w14:textId="77777777" w:rsidR="006963A2" w:rsidRDefault="006963A2" w:rsidP="006963A2">
            <w:pPr>
              <w:numPr>
                <w:ilvl w:val="0"/>
                <w:numId w:val="710"/>
              </w:numP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 </w:t>
            </w:r>
            <w:r w:rsidRPr="007E4F6E">
              <w:rPr>
                <w:sz w:val="24"/>
                <w:szCs w:val="24"/>
              </w:rPr>
              <w:t>проекты запускаются по инициативе студентов, преподавателей, сотрудников или экспертов. Они ориентированы на решение проблем или удовлетворение потребностей широкого круга потенциальных клиентов или пользователей.</w:t>
            </w:r>
          </w:p>
          <w:p w14:paraId="118742FA" w14:textId="7F003281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ind w:left="47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(вставьте пропущенное слово)</w:t>
            </w:r>
          </w:p>
        </w:tc>
      </w:tr>
      <w:tr w:rsidR="006963A2" w14:paraId="07CD98B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DCEF" w14:textId="6EC7E68A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Назовите не менее 3 видов ресурсов проекта </w:t>
            </w:r>
          </w:p>
        </w:tc>
      </w:tr>
      <w:tr w:rsidR="006963A2" w14:paraId="1F0A701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78B40" w14:textId="1BA45257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Назовите не менее 3 видов ограничений в проекте </w:t>
            </w:r>
          </w:p>
        </w:tc>
      </w:tr>
      <w:tr w:rsidR="006963A2" w14:paraId="1059EAE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B312B" w14:textId="79A10FCE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 w:rsidRPr="00254DA2">
              <w:rPr>
                <w:sz w:val="24"/>
                <w:szCs w:val="24"/>
              </w:rPr>
              <w:t xml:space="preserve">Какие методы целеполагания могут применяться в рамках проектной деятельности? </w:t>
            </w:r>
          </w:p>
        </w:tc>
      </w:tr>
      <w:tr w:rsidR="006963A2" w14:paraId="2D32F31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7CDB3" w14:textId="137B1402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Расшифруйте аббревиатуру в названии технологии целеполагания   “S.M.A.R.Т.” </w:t>
            </w:r>
          </w:p>
        </w:tc>
      </w:tr>
      <w:tr w:rsidR="006963A2" w14:paraId="4ABDFC5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48A22" w14:textId="751CCF10" w:rsidR="006963A2" w:rsidRP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называется процесс разделения задачи на подзадачи? </w:t>
            </w:r>
          </w:p>
        </w:tc>
      </w:tr>
      <w:tr w:rsidR="006963A2" w14:paraId="357752C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7430A" w14:textId="63323513" w:rsidR="006963A2" w:rsidRP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 w:rsidRPr="000431FD">
              <w:rPr>
                <w:sz w:val="24"/>
                <w:szCs w:val="24"/>
              </w:rPr>
              <w:t xml:space="preserve">У кого должна запросить ресурсы проектная команда в случае их нехватки? </w:t>
            </w:r>
          </w:p>
        </w:tc>
      </w:tr>
      <w:tr w:rsidR="006963A2" w14:paraId="44CF89B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EF52E" w14:textId="483393E1" w:rsidR="006963A2" w:rsidRP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sz w:val="24"/>
                <w:szCs w:val="24"/>
              </w:rPr>
            </w:pPr>
            <w:r w:rsidRPr="000431FD">
              <w:rPr>
                <w:sz w:val="24"/>
                <w:szCs w:val="24"/>
              </w:rPr>
              <w:t>Назовите</w:t>
            </w:r>
            <w:r>
              <w:rPr>
                <w:sz w:val="24"/>
                <w:szCs w:val="24"/>
              </w:rPr>
              <w:t xml:space="preserve"> как минимум три</w:t>
            </w:r>
            <w:r w:rsidRPr="000431FD">
              <w:rPr>
                <w:sz w:val="24"/>
                <w:szCs w:val="24"/>
              </w:rPr>
              <w:t xml:space="preserve"> основные роли в проектной команде </w:t>
            </w:r>
          </w:p>
        </w:tc>
      </w:tr>
      <w:tr w:rsidR="006963A2" w14:paraId="09318080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3ED4D" w14:textId="53882F3C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Назовите метод установления первичного командного самоопределения. </w:t>
            </w:r>
            <w:r>
              <w:rPr>
                <w:sz w:val="24"/>
                <w:szCs w:val="24"/>
                <w:highlight w:val="white"/>
              </w:rPr>
              <w:t xml:space="preserve">Шаблон, </w:t>
            </w:r>
            <w:r w:rsidRPr="006963A2">
              <w:rPr>
                <w:sz w:val="24"/>
                <w:szCs w:val="24"/>
              </w:rPr>
              <w:t>который</w:t>
            </w:r>
            <w:r>
              <w:rPr>
                <w:sz w:val="24"/>
                <w:szCs w:val="24"/>
                <w:highlight w:val="white"/>
              </w:rPr>
              <w:t xml:space="preserve"> помогает показать важные аспекты работы команды на одной странице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963A2" w14:paraId="2C5DE5B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B67BF" w14:textId="6039D0EC" w:rsidR="006963A2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Достижением каких двух результатов является цель проекта?</w:t>
            </w:r>
          </w:p>
        </w:tc>
      </w:tr>
      <w:tr w:rsidR="006963A2" w14:paraId="36E4350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B4FA5" w14:textId="77777777" w:rsidR="006963A2" w:rsidRPr="00E25819" w:rsidRDefault="006963A2" w:rsidP="006963A2">
            <w:pPr>
              <w:numPr>
                <w:ilvl w:val="0"/>
                <w:numId w:val="7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ind w:left="29" w:firstLine="18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называется метод систематизации работы с гипотезами, включающий четыре этапа: </w:t>
            </w:r>
          </w:p>
          <w:p w14:paraId="287B2105" w14:textId="77777777" w:rsidR="006963A2" w:rsidRDefault="006963A2" w:rsidP="006963A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- Формулирование гипотезы.</w:t>
            </w:r>
          </w:p>
          <w:p w14:paraId="16AE7983" w14:textId="77777777" w:rsidR="006963A2" w:rsidRDefault="006963A2" w:rsidP="00696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Действие.</w:t>
            </w:r>
          </w:p>
          <w:p w14:paraId="3E784F03" w14:textId="77777777" w:rsidR="006963A2" w:rsidRDefault="006963A2" w:rsidP="00696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данных.</w:t>
            </w:r>
          </w:p>
          <w:p w14:paraId="2943953F" w14:textId="287BF750" w:rsidR="006963A2" w:rsidRDefault="006963A2" w:rsidP="0069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53"/>
              </w:tabs>
              <w:spacing w:line="256" w:lineRule="auto"/>
              <w:contextualSpacing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Выводы. </w:t>
            </w:r>
          </w:p>
        </w:tc>
      </w:tr>
    </w:tbl>
    <w:p w14:paraId="6BD325F5" w14:textId="77777777" w:rsidR="003310BE" w:rsidRDefault="003310BE" w:rsidP="002B0052">
      <w:pPr>
        <w:rPr>
          <w:szCs w:val="28"/>
        </w:rPr>
      </w:pPr>
    </w:p>
    <w:p w14:paraId="5A2651BC" w14:textId="77777777" w:rsidR="003310BE" w:rsidRDefault="003310BE" w:rsidP="002B0052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3</w:t>
      </w:r>
    </w:p>
    <w:p w14:paraId="0B1A7B75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УК-10 - Способен принимать обоснованные экономические решения в различных областях жизнедеятельности.</w:t>
      </w:r>
    </w:p>
    <w:p w14:paraId="11FEE909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7B3EB437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Знает: </w:t>
      </w:r>
      <w:r>
        <w:rPr>
          <w:i/>
          <w:color w:val="000000"/>
          <w:szCs w:val="28"/>
        </w:rPr>
        <w:t>Современные инструменты визуализации данных при экономическом обосновании решений задач проектной деятельности.</w:t>
      </w:r>
    </w:p>
    <w:p w14:paraId="2F9499CB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Умеет: </w:t>
      </w:r>
      <w:r>
        <w:rPr>
          <w:i/>
          <w:color w:val="000000"/>
          <w:szCs w:val="28"/>
        </w:rPr>
        <w:t>Применять современные инструменты визуализации данных при экономическом обосновании решений задач проектной деятельности.</w:t>
      </w:r>
    </w:p>
    <w:p w14:paraId="72DCC54D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Владеет: </w:t>
      </w:r>
      <w:r>
        <w:rPr>
          <w:i/>
          <w:color w:val="000000"/>
          <w:szCs w:val="28"/>
        </w:rPr>
        <w:t>Навыками применения современных инструментов визуализации данных при экономическом обосновании решений задач проектной деятельности.</w:t>
      </w:r>
    </w:p>
    <w:p w14:paraId="406971D9" w14:textId="77777777" w:rsidR="003310BE" w:rsidRDefault="003310BE" w:rsidP="002B0052">
      <w:pPr>
        <w:rPr>
          <w:szCs w:val="28"/>
        </w:rPr>
      </w:pPr>
    </w:p>
    <w:p w14:paraId="284176B0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6F28C3C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3042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47C2F01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155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1. Какой тип диаграмм необходимо применять при обосновании экономических решений в рамках проектной деятельности, если используется покомпонентное сравнение показателей?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A9F5EA3" w14:textId="77777777" w:rsidR="002B0052" w:rsidRDefault="002B0052" w:rsidP="002B0052">
            <w:r>
              <w:t>а) круговая;</w:t>
            </w:r>
          </w:p>
          <w:p w14:paraId="6EFE627D" w14:textId="77777777" w:rsidR="002B0052" w:rsidRDefault="002B0052" w:rsidP="002B0052">
            <w:r>
              <w:t>б) линейчатая;</w:t>
            </w:r>
          </w:p>
          <w:p w14:paraId="301535FE" w14:textId="77777777" w:rsidR="002B0052" w:rsidRDefault="002B0052" w:rsidP="002B0052">
            <w:r>
              <w:t>в) гистограмма;</w:t>
            </w:r>
          </w:p>
          <w:p w14:paraId="38C5305C" w14:textId="77777777" w:rsidR="002B0052" w:rsidRDefault="002B0052" w:rsidP="002B0052">
            <w:r>
              <w:t>г) график;</w:t>
            </w:r>
          </w:p>
          <w:p w14:paraId="7FDD0027" w14:textId="77777777" w:rsidR="002B0052" w:rsidRDefault="002B0052" w:rsidP="002B0052">
            <w:r>
              <w:t>д) точечная (пузырьковая).</w:t>
            </w:r>
          </w:p>
        </w:tc>
      </w:tr>
      <w:tr w:rsidR="002B0052" w14:paraId="376D78F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0E03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Какой тип диаграмм необходимо применять при обосновании экономических решений в рамках проектной деятельности, если используется позиционное сравнение показателей?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725A918" w14:textId="77777777" w:rsidR="002B0052" w:rsidRDefault="002B0052" w:rsidP="002B0052">
            <w:r>
              <w:t>а) круговая;</w:t>
            </w:r>
          </w:p>
          <w:p w14:paraId="1AD4C9C6" w14:textId="77777777" w:rsidR="002B0052" w:rsidRDefault="002B0052" w:rsidP="002B0052">
            <w:r>
              <w:t>б) линейчатая;</w:t>
            </w:r>
          </w:p>
          <w:p w14:paraId="704D726A" w14:textId="77777777" w:rsidR="002B0052" w:rsidRDefault="002B0052" w:rsidP="002B0052">
            <w:r>
              <w:t>в) гистограмма;</w:t>
            </w:r>
          </w:p>
          <w:p w14:paraId="662B4344" w14:textId="77777777" w:rsidR="002B0052" w:rsidRDefault="002B0052" w:rsidP="002B0052">
            <w:r>
              <w:t>г) график;</w:t>
            </w:r>
          </w:p>
          <w:p w14:paraId="24C0842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точечная (пузырьковая).</w:t>
            </w:r>
          </w:p>
        </w:tc>
      </w:tr>
      <w:tr w:rsidR="002B0052" w14:paraId="3F25A88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78AA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Какой тип диаграмм необходимо применять при обосновании экономических решений в рамках проектной деятельности, если используется временное сравнение показателей?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6B1F1576" w14:textId="77777777" w:rsidR="002B0052" w:rsidRDefault="002B0052" w:rsidP="002B0052">
            <w:r>
              <w:t>а) круговая;</w:t>
            </w:r>
          </w:p>
          <w:p w14:paraId="2287462E" w14:textId="77777777" w:rsidR="002B0052" w:rsidRDefault="002B0052" w:rsidP="002B0052">
            <w:r>
              <w:t>б) линейчатая;</w:t>
            </w:r>
          </w:p>
          <w:p w14:paraId="3A9C255C" w14:textId="77777777" w:rsidR="002B0052" w:rsidRDefault="002B0052" w:rsidP="002B0052">
            <w:r>
              <w:t>в) гистограмма;</w:t>
            </w:r>
          </w:p>
          <w:p w14:paraId="1351FB50" w14:textId="77777777" w:rsidR="002B0052" w:rsidRDefault="002B0052" w:rsidP="002B0052">
            <w:r>
              <w:t>г) график;</w:t>
            </w:r>
          </w:p>
          <w:p w14:paraId="4B22EB14" w14:textId="77777777" w:rsidR="002B0052" w:rsidRDefault="002B0052" w:rsidP="002B0052">
            <w:r>
              <w:t>д) точечная (пузырьковая).</w:t>
            </w:r>
          </w:p>
        </w:tc>
      </w:tr>
      <w:tr w:rsidR="002B0052" w14:paraId="37031CF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E33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Какой тип диаграмм необходимо применять при обосновании экономических решений в рамках проектной деятельности, если используется частотное сравнение показателей?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01E7F5C" w14:textId="77777777" w:rsidR="002B0052" w:rsidRDefault="002B0052" w:rsidP="002B0052">
            <w:r>
              <w:t>а) круговая;</w:t>
            </w:r>
          </w:p>
          <w:p w14:paraId="7D089481" w14:textId="77777777" w:rsidR="002B0052" w:rsidRDefault="002B0052" w:rsidP="002B0052">
            <w:r>
              <w:t>б) линейчатая;</w:t>
            </w:r>
          </w:p>
          <w:p w14:paraId="4D361FE2" w14:textId="77777777" w:rsidR="002B0052" w:rsidRDefault="002B0052" w:rsidP="002B0052">
            <w:r>
              <w:t>в) гистограмма;</w:t>
            </w:r>
          </w:p>
          <w:p w14:paraId="3072073B" w14:textId="77777777" w:rsidR="002B0052" w:rsidRDefault="002B0052" w:rsidP="002B0052">
            <w:r>
              <w:t>г) график;</w:t>
            </w:r>
          </w:p>
          <w:p w14:paraId="218C2C0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точечная (пузырьковая).</w:t>
            </w:r>
          </w:p>
        </w:tc>
      </w:tr>
      <w:tr w:rsidR="002B0052" w14:paraId="28F3020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1EC7" w14:textId="0A7879BB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Какой тип диаграмм необходимо применять при обосновании экономических решений в рамках проектной деятельности, если используется корреляционное сравнение показателей?</w:t>
            </w:r>
            <w:r w:rsidRPr="00E40BC9">
              <w:rPr>
                <w:sz w:val="24"/>
                <w:szCs w:val="24"/>
              </w:rPr>
              <w:t xml:space="preserve"> Выберите </w:t>
            </w:r>
            <w:r>
              <w:rPr>
                <w:sz w:val="24"/>
                <w:szCs w:val="24"/>
              </w:rPr>
              <w:t>все</w:t>
            </w:r>
            <w:r w:rsidRPr="00E40BC9">
              <w:rPr>
                <w:sz w:val="24"/>
                <w:szCs w:val="24"/>
              </w:rPr>
              <w:t xml:space="preserve"> правильны</w:t>
            </w:r>
            <w:r>
              <w:rPr>
                <w:sz w:val="24"/>
                <w:szCs w:val="24"/>
              </w:rPr>
              <w:t>е</w:t>
            </w:r>
            <w:r w:rsidRPr="00E40BC9">
              <w:rPr>
                <w:sz w:val="24"/>
                <w:szCs w:val="24"/>
              </w:rPr>
              <w:t xml:space="preserve"> ответ</w:t>
            </w:r>
            <w:r>
              <w:rPr>
                <w:sz w:val="24"/>
                <w:szCs w:val="24"/>
              </w:rPr>
              <w:t>ы:</w:t>
            </w:r>
          </w:p>
          <w:p w14:paraId="4758731D" w14:textId="68CD0FDA" w:rsidR="002B0052" w:rsidRDefault="002B0052" w:rsidP="002B0052">
            <w:r>
              <w:t>а) линейчатая;</w:t>
            </w:r>
          </w:p>
          <w:p w14:paraId="2744E991" w14:textId="240B3DE1" w:rsidR="002B0052" w:rsidRDefault="002B0052" w:rsidP="002B0052">
            <w:r>
              <w:t>б) гистограмма;</w:t>
            </w:r>
          </w:p>
          <w:p w14:paraId="19C124D6" w14:textId="50CE8226" w:rsidR="002B0052" w:rsidRDefault="002B0052" w:rsidP="002B0052">
            <w:r>
              <w:t>в) график;</w:t>
            </w:r>
          </w:p>
          <w:p w14:paraId="4F92FFB1" w14:textId="77EC5555" w:rsidR="002B0052" w:rsidRPr="00242A30" w:rsidRDefault="002B0052" w:rsidP="002B0052">
            <w:r>
              <w:t xml:space="preserve">г) </w:t>
            </w:r>
            <w:r>
              <w:rPr>
                <w:color w:val="000000"/>
                <w:sz w:val="24"/>
                <w:szCs w:val="24"/>
              </w:rPr>
              <w:t>точечная (пузырьковая).</w:t>
            </w:r>
          </w:p>
        </w:tc>
      </w:tr>
      <w:tr w:rsidR="002B0052" w14:paraId="737524B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1BB8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К какому типу данных относятся количественные показатели, не зависящие от других факторов (например, стоимостные показатели)?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0A3327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абсолютные данные;</w:t>
            </w:r>
          </w:p>
          <w:p w14:paraId="5FD3903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относительные данные;</w:t>
            </w:r>
          </w:p>
          <w:p w14:paraId="525156E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частные данные;</w:t>
            </w:r>
          </w:p>
          <w:p w14:paraId="1580384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сравнительные данные;</w:t>
            </w:r>
          </w:p>
          <w:p w14:paraId="72FC03D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прямые данные</w:t>
            </w:r>
          </w:p>
          <w:p w14:paraId="492D09B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обратные показатели.</w:t>
            </w:r>
          </w:p>
        </w:tc>
      </w:tr>
      <w:tr w:rsidR="002B0052" w14:paraId="2D724A3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628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7. К какому типу данных относятся отношения абсолютных показателей, которые характеризуют долю одного показателя в другом, а также отношения разнородных показателей?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943458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абсолютные данные;</w:t>
            </w:r>
          </w:p>
          <w:p w14:paraId="44CF5BA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относительные данные;</w:t>
            </w:r>
          </w:p>
          <w:p w14:paraId="61FD03E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частные данные;</w:t>
            </w:r>
          </w:p>
          <w:p w14:paraId="428C22D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сравнительные данные;</w:t>
            </w:r>
          </w:p>
          <w:p w14:paraId="15207A9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прямые данные</w:t>
            </w:r>
          </w:p>
          <w:p w14:paraId="1A0C352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обратные показатели.</w:t>
            </w:r>
          </w:p>
        </w:tc>
      </w:tr>
      <w:tr w:rsidR="002B0052" w14:paraId="54DACB5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05B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К какому типу данных относятся показатели, свидетельствующие об успешном применении конкретного ресурса (фактора) в производственном процессе?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5A66CA6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абсолютные данные;</w:t>
            </w:r>
          </w:p>
          <w:p w14:paraId="346F816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относительные данные;</w:t>
            </w:r>
          </w:p>
          <w:p w14:paraId="34C2FCF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частные данные;</w:t>
            </w:r>
          </w:p>
          <w:p w14:paraId="376E84D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сравнительные данные;</w:t>
            </w:r>
          </w:p>
          <w:p w14:paraId="25EA028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прямые данные</w:t>
            </w:r>
          </w:p>
          <w:p w14:paraId="1D70665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обратные показатели.</w:t>
            </w:r>
          </w:p>
        </w:tc>
      </w:tr>
      <w:tr w:rsidR="002B0052" w14:paraId="0F80A4B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FFF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К какому типу данных относятся данные, которые отражают различия в вариантах управленческих решений в условиях конкретной задачи, что позволяет провести приоритезацию способа достижения цели?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75E31FA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абсолютные данные;</w:t>
            </w:r>
          </w:p>
          <w:p w14:paraId="254379E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относительные данные;</w:t>
            </w:r>
          </w:p>
          <w:p w14:paraId="28A974F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частные данные;</w:t>
            </w:r>
          </w:p>
          <w:p w14:paraId="07F8982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сравнительные данные;</w:t>
            </w:r>
          </w:p>
          <w:p w14:paraId="66F1A5A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прямые данные</w:t>
            </w:r>
          </w:p>
          <w:p w14:paraId="5F6D965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обратные показатели.</w:t>
            </w:r>
          </w:p>
        </w:tc>
      </w:tr>
      <w:tr w:rsidR="002B0052" w14:paraId="4DBEEFE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BE7C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К какому типу данных относятся данные, которые отражают отношение между полученным результатом от управленческого решения и затратами на реализацию проекта?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7638B62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абсолютные данные;</w:t>
            </w:r>
          </w:p>
          <w:p w14:paraId="78B1F59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относительные данные;</w:t>
            </w:r>
          </w:p>
          <w:p w14:paraId="5E26F3C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частные данные;</w:t>
            </w:r>
          </w:p>
          <w:p w14:paraId="1762D8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сравнительные данные;</w:t>
            </w:r>
          </w:p>
          <w:p w14:paraId="46059FD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прямые данные</w:t>
            </w:r>
          </w:p>
          <w:p w14:paraId="60D1D02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обратные показатели.</w:t>
            </w:r>
          </w:p>
        </w:tc>
      </w:tr>
      <w:tr w:rsidR="002B0052" w14:paraId="508A01D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5676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К какому типу данных относятся данные, которые отражают обратное отношение между полученным результатом от управленческого решения и затратами на реализацию проекта?</w:t>
            </w:r>
            <w:r w:rsidRPr="00E40BC9">
              <w:rPr>
                <w:sz w:val="24"/>
                <w:szCs w:val="24"/>
              </w:rPr>
              <w:t xml:space="preserve"> 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375D8E8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абсолютные данные;</w:t>
            </w:r>
          </w:p>
          <w:p w14:paraId="1B3180E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относительные данные;</w:t>
            </w:r>
          </w:p>
          <w:p w14:paraId="552BBA3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частные данные;</w:t>
            </w:r>
          </w:p>
          <w:p w14:paraId="0992EF8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сравнительные данные;</w:t>
            </w:r>
          </w:p>
          <w:p w14:paraId="64FCB07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прямые данные</w:t>
            </w:r>
          </w:p>
          <w:p w14:paraId="4D0AA09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обратные показатели.</w:t>
            </w:r>
          </w:p>
        </w:tc>
      </w:tr>
      <w:tr w:rsidR="002B0052" w14:paraId="6119878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AB01" w14:textId="1B53E444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Кто из перечисленных входит в уровень использующих систем диаграммы системного окружения проектной деятельности? </w:t>
            </w:r>
            <w:r w:rsidRPr="00E40BC9">
              <w:rPr>
                <w:sz w:val="24"/>
                <w:szCs w:val="24"/>
              </w:rPr>
              <w:t xml:space="preserve">Выберите </w:t>
            </w:r>
            <w:r>
              <w:rPr>
                <w:sz w:val="24"/>
                <w:szCs w:val="24"/>
              </w:rPr>
              <w:t>все</w:t>
            </w:r>
            <w:r w:rsidRPr="00E40BC9">
              <w:rPr>
                <w:sz w:val="24"/>
                <w:szCs w:val="24"/>
              </w:rPr>
              <w:t xml:space="preserve"> правильны</w:t>
            </w:r>
            <w:r>
              <w:rPr>
                <w:sz w:val="24"/>
                <w:szCs w:val="24"/>
              </w:rPr>
              <w:t>е</w:t>
            </w:r>
            <w:r w:rsidRPr="00E40BC9">
              <w:rPr>
                <w:sz w:val="24"/>
                <w:szCs w:val="24"/>
              </w:rPr>
              <w:t xml:space="preserve"> ответ</w:t>
            </w:r>
            <w:r>
              <w:rPr>
                <w:sz w:val="24"/>
                <w:szCs w:val="24"/>
              </w:rPr>
              <w:t>ы:</w:t>
            </w:r>
          </w:p>
          <w:p w14:paraId="6BD13DC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представитель заказчика;</w:t>
            </w:r>
          </w:p>
          <w:p w14:paraId="553BAAC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студенческая группа;</w:t>
            </w:r>
          </w:p>
          <w:p w14:paraId="3B250A16" w14:textId="58A52BED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пользователь;</w:t>
            </w:r>
          </w:p>
          <w:p w14:paraId="1700C6A3" w14:textId="48B39839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проектный наставник.</w:t>
            </w:r>
          </w:p>
        </w:tc>
      </w:tr>
      <w:tr w:rsidR="002B0052" w14:paraId="57301F0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0B0B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13. Кто из перечисленных входит в уровень целевых и смежных систем диаграммы системного окружения проектной деятельности?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D3732B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представитель заказчика;</w:t>
            </w:r>
          </w:p>
          <w:p w14:paraId="69A0999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студенческая группа;</w:t>
            </w:r>
          </w:p>
          <w:p w14:paraId="51307E1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эксперт;</w:t>
            </w:r>
          </w:p>
          <w:p w14:paraId="4C62CC9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пользователь;</w:t>
            </w:r>
          </w:p>
          <w:p w14:paraId="0550981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проектный наставник.</w:t>
            </w:r>
          </w:p>
        </w:tc>
      </w:tr>
      <w:tr w:rsidR="002B0052" w14:paraId="70F65E6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6594" w14:textId="7B26C3C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 Кто из перечисленных входит в уровень обеспечивающих систем диаграммы системного окружения проектной деятельности? </w:t>
            </w:r>
            <w:r w:rsidRPr="00E40BC9">
              <w:rPr>
                <w:sz w:val="24"/>
                <w:szCs w:val="24"/>
              </w:rPr>
              <w:t xml:space="preserve">Выберите </w:t>
            </w:r>
            <w:r>
              <w:rPr>
                <w:sz w:val="24"/>
                <w:szCs w:val="24"/>
              </w:rPr>
              <w:t>все</w:t>
            </w:r>
            <w:r w:rsidRPr="00E40BC9">
              <w:rPr>
                <w:sz w:val="24"/>
                <w:szCs w:val="24"/>
              </w:rPr>
              <w:t xml:space="preserve"> правильны</w:t>
            </w:r>
            <w:r>
              <w:rPr>
                <w:sz w:val="24"/>
                <w:szCs w:val="24"/>
              </w:rPr>
              <w:t>е</w:t>
            </w:r>
            <w:r w:rsidRPr="00E40BC9">
              <w:rPr>
                <w:sz w:val="24"/>
                <w:szCs w:val="24"/>
              </w:rPr>
              <w:t xml:space="preserve"> ответ</w:t>
            </w:r>
            <w:r>
              <w:rPr>
                <w:sz w:val="24"/>
                <w:szCs w:val="24"/>
              </w:rPr>
              <w:t>ы:</w:t>
            </w:r>
          </w:p>
          <w:p w14:paraId="4B59C48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представитель заказчика;</w:t>
            </w:r>
          </w:p>
          <w:p w14:paraId="4DD4EF9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студенческая группа;</w:t>
            </w:r>
          </w:p>
          <w:p w14:paraId="7CF771E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эксперт;</w:t>
            </w:r>
          </w:p>
          <w:p w14:paraId="4B38C664" w14:textId="45D8397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проектный наставник.</w:t>
            </w:r>
          </w:p>
        </w:tc>
      </w:tr>
      <w:tr w:rsidR="002B0052" w14:paraId="1E08C03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090F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 В какой уровень диаграммы системного окружения проектной деятельности входит студент?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63168E8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уровень использующих систем;</w:t>
            </w:r>
          </w:p>
          <w:p w14:paraId="7366A45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уровень целевых и смежных систем;</w:t>
            </w:r>
          </w:p>
          <w:p w14:paraId="43BC5D0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уровень обеспечивающих систем.</w:t>
            </w:r>
          </w:p>
        </w:tc>
      </w:tr>
    </w:tbl>
    <w:p w14:paraId="692A6E8A" w14:textId="77777777" w:rsidR="003310BE" w:rsidRDefault="003310BE" w:rsidP="002B0052">
      <w:pPr>
        <w:rPr>
          <w:szCs w:val="28"/>
        </w:rPr>
      </w:pPr>
    </w:p>
    <w:p w14:paraId="1BDF9474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599E365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EE45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:rsidRPr="00E162E5" w14:paraId="4FB7A44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7E0A" w14:textId="77777777" w:rsidR="002B0052" w:rsidRPr="00E162E5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162E5">
              <w:rPr>
                <w:color w:val="000000"/>
                <w:sz w:val="24"/>
                <w:szCs w:val="24"/>
              </w:rPr>
              <w:t xml:space="preserve">1. Какие современные инструменты визуализации данных могут применяться при экономическом обосновании решений задач проектной деятельности? </w:t>
            </w:r>
          </w:p>
          <w:p w14:paraId="6A214258" w14:textId="375F6A3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E162E5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E162E5">
              <w:rPr>
                <w:color w:val="000000"/>
                <w:sz w:val="24"/>
                <w:szCs w:val="24"/>
              </w:rPr>
              <w:t xml:space="preserve">риведите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162E5">
              <w:rPr>
                <w:color w:val="000000"/>
                <w:sz w:val="24"/>
                <w:szCs w:val="24"/>
              </w:rPr>
              <w:t xml:space="preserve"> примера) </w:t>
            </w:r>
          </w:p>
        </w:tc>
      </w:tr>
      <w:tr w:rsidR="002B0052" w14:paraId="5E67245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60E0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Назовите основные виды визуализации данных при экономическом обосновании решений задач проектной деятельности.</w:t>
            </w:r>
          </w:p>
        </w:tc>
      </w:tr>
      <w:tr w:rsidR="002B0052" w14:paraId="45C31E5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91A1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Назовите основные виды сравнений, применяемых при обосновании экономических решений в рамках проектной деятельности.</w:t>
            </w:r>
          </w:p>
        </w:tc>
      </w:tr>
      <w:tr w:rsidR="002B0052" w14:paraId="4E29B7E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A9D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Назовите основные задачи определения экономической эффективности в рамках проектной деятельности.</w:t>
            </w:r>
          </w:p>
        </w:tc>
      </w:tr>
      <w:tr w:rsidR="002B0052" w14:paraId="22A9F27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18A1D" w14:textId="257D9F4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Назовите основную проблематику стандартных методов экономической отчетности (визуализации) </w:t>
            </w:r>
            <w:r>
              <w:rPr>
                <w:sz w:val="24"/>
                <w:szCs w:val="24"/>
              </w:rPr>
              <w:t>в рамках проектной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2B0052" w14:paraId="0BCC8B9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199D" w14:textId="692C572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Правовой, экономический, морально-психологический критерии, а также критерии оптимальности и перспективного развития применяются для оценки _____________ экономических решений в рамках проектной деятельности.</w:t>
            </w:r>
          </w:p>
        </w:tc>
      </w:tr>
      <w:tr w:rsidR="002B0052" w14:paraId="4343F24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3D85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Назовите основные типы данных для оценки экономической эффективности проектов. </w:t>
            </w:r>
          </w:p>
        </w:tc>
      </w:tr>
      <w:tr w:rsidR="002B0052" w14:paraId="2D570AA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965E5" w14:textId="0B8DDD0B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Назовите цель применения такого способа визуализации данных при экономическом обосновании решений задач проектной деятельности, как линейный график.</w:t>
            </w:r>
          </w:p>
          <w:p w14:paraId="77F6CB2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  <w:p w14:paraId="51DD2DA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B0052" w14:paraId="5EE12CB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F9A4" w14:textId="1B5839C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Назовите цель применения такого способа визуализации данных при экономическом обосновании решений задач проектной деятельности, как гистограмма.</w:t>
            </w:r>
          </w:p>
          <w:p w14:paraId="7AB5F94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</w:tc>
      </w:tr>
      <w:tr w:rsidR="002B0052" w14:paraId="3C405C8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DB2B" w14:textId="094678C5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Назовите цель применения такого способа визуализации данных при экономическом обосновании решений задач проектной деятельности, как круговая диаграмма.</w:t>
            </w:r>
          </w:p>
          <w:p w14:paraId="1A4E0DA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</w:tc>
      </w:tr>
      <w:tr w:rsidR="002B0052" w14:paraId="3E30FA7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AEC08" w14:textId="06E0DB1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Назовите цель применения такого способа визуализации данных при экономическом обосновании решений задач проектной деятельности, как столбчатая диаграмма.</w:t>
            </w:r>
          </w:p>
          <w:p w14:paraId="65ADB6D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Сделайте схематичный рисунок графического представления этого способа.</w:t>
            </w:r>
          </w:p>
        </w:tc>
      </w:tr>
      <w:tr w:rsidR="002B0052" w14:paraId="2E88761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9B30" w14:textId="26566AD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13. Назовите цель применения такого способа визуализации данных при экономическом обосновании решений задач проектной деятельности, как радарная диаграмма.</w:t>
            </w:r>
          </w:p>
          <w:p w14:paraId="63C26DF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</w:tc>
      </w:tr>
      <w:tr w:rsidR="002B0052" w14:paraId="2BABC08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17DE" w14:textId="16758AE1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Назовите цель применения такого способа визуализации данных при экономическом обосновании решений задач проектной деятельности, как столбчатая диаграмма.</w:t>
            </w:r>
          </w:p>
          <w:p w14:paraId="5128779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</w:tc>
      </w:tr>
      <w:tr w:rsidR="002B0052" w14:paraId="45947C4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5B110" w14:textId="0414D645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Назовите цель применения такого способа визуализации данных при экономическом обосновании решений задач проектной деятельности, как сплит график.</w:t>
            </w:r>
          </w:p>
          <w:p w14:paraId="3066B19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</w:tc>
      </w:tr>
      <w:tr w:rsidR="002B0052" w14:paraId="40DF1FC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381C" w14:textId="787FCF5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 Назовите цель применения такого способа визуализации данных при экономическом обосновании решений задач проектной деятельности, как интерактивная карта.</w:t>
            </w:r>
          </w:p>
          <w:p w14:paraId="28256A3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Сделайте схематичный рисунок графического представления этого способа.</w:t>
            </w:r>
          </w:p>
        </w:tc>
      </w:tr>
    </w:tbl>
    <w:p w14:paraId="4AD20F2C" w14:textId="77777777" w:rsidR="003310BE" w:rsidRDefault="003310BE" w:rsidP="002B0052">
      <w:pPr>
        <w:rPr>
          <w:szCs w:val="28"/>
        </w:rPr>
      </w:pPr>
    </w:p>
    <w:p w14:paraId="560D9D87" w14:textId="77777777" w:rsidR="003310BE" w:rsidRDefault="003310BE" w:rsidP="002B0052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4</w:t>
      </w:r>
    </w:p>
    <w:p w14:paraId="63612021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ПК-1 Способен исследовать, детализировать и унифицировать процессы подразделений организаций воздушного транспорта с использованием инструментария экономического анализа и моделирования жизненного цикла производственных систем.</w:t>
      </w:r>
    </w:p>
    <w:p w14:paraId="201A74E5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3203460A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Знает: </w:t>
      </w:r>
    </w:p>
    <w:p w14:paraId="42A2C719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основные способы исследования, детализации и унификации процессов подразделений организаций воздушного транспорта при решении задач проектной деятельности;</w:t>
      </w:r>
    </w:p>
    <w:p w14:paraId="79BCDF46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основной инструментарий экономического анализа и моделирования жизненного цикла производственных систем воздушного транспорта.</w:t>
      </w:r>
    </w:p>
    <w:p w14:paraId="5DCE6E6C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Умеет: </w:t>
      </w:r>
    </w:p>
    <w:p w14:paraId="536F17F3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исследовать, детализировать и унифицировать процессы подразделений организаций воздушного транспорта при решении задач проектной деятельности;</w:t>
      </w:r>
    </w:p>
    <w:p w14:paraId="67F6A2A3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использовать инструментарий экономического анализа и моделирования жизненного цикла производственных систем воздушного транспорта.</w:t>
      </w:r>
    </w:p>
    <w:p w14:paraId="7BCA2D7D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Владеет: </w:t>
      </w:r>
      <w:r>
        <w:rPr>
          <w:i/>
          <w:color w:val="000000"/>
          <w:szCs w:val="28"/>
        </w:rPr>
        <w:t>Навыками исследования, детализации и унификации процессов подразделений организаций воздушного транспорта при решении задач проектной деятельности с использованием инструментария экономического анализа и моделирования жизненного цикла производственных систем.</w:t>
      </w:r>
    </w:p>
    <w:p w14:paraId="330A80B8" w14:textId="77777777" w:rsidR="003310BE" w:rsidRDefault="003310BE" w:rsidP="002B0052">
      <w:pPr>
        <w:rPr>
          <w:szCs w:val="28"/>
        </w:rPr>
      </w:pPr>
    </w:p>
    <w:p w14:paraId="34F8D289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21263C4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946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0F4E247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56C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Как называется метод экономического анализа систем воздушного транспорта, основанный на оценке количественных данных об однородных совокупностях?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502860A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а) метод сравнения;</w:t>
            </w:r>
          </w:p>
          <w:p w14:paraId="38115F6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расчета средних и относительных показателей;</w:t>
            </w:r>
          </w:p>
          <w:p w14:paraId="0D86DA9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балансный метод;</w:t>
            </w:r>
          </w:p>
          <w:p w14:paraId="097CFF0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графический метод.</w:t>
            </w:r>
          </w:p>
        </w:tc>
      </w:tr>
      <w:tr w:rsidR="002B0052" w14:paraId="5A45261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F9E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2. Как называется метод экономического анализа систем воздушного транспорта, основанный на сравнении, соизмерении двух комплексов показателей, которые стремятся к определенному равновесию?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C557C8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сравнения;</w:t>
            </w:r>
          </w:p>
          <w:p w14:paraId="1697C7F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расчета средних и относительных показателей;</w:t>
            </w:r>
          </w:p>
          <w:p w14:paraId="57DF6F6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балансный метод;</w:t>
            </w:r>
          </w:p>
          <w:p w14:paraId="31C0A08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графический метод.</w:t>
            </w:r>
          </w:p>
        </w:tc>
      </w:tr>
      <w:tr w:rsidR="002B0052" w14:paraId="6A81B3E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2F9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Как называется метод экономического анализа систем воздушного транспорта, основанный на изображении всех показателей и их зависимости при помощи рисунков, либо геометрических фигур?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7F78B6C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сравнения;</w:t>
            </w:r>
          </w:p>
          <w:p w14:paraId="5507F07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расчета средних и относительных показателей;</w:t>
            </w:r>
          </w:p>
          <w:p w14:paraId="2CA0E3D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балансный метод;</w:t>
            </w:r>
          </w:p>
          <w:p w14:paraId="33527EE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графический метод.</w:t>
            </w:r>
          </w:p>
        </w:tc>
      </w:tr>
      <w:tr w:rsidR="002B0052" w14:paraId="7BE31F9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82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Как называется метод экономического анализа систем воздушного транспорта, основанный на сопоставлении параметров нескольких субъектов?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BE86AA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сравнения;</w:t>
            </w:r>
          </w:p>
          <w:p w14:paraId="3E517AE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расчета средних и относительных показателей;</w:t>
            </w:r>
          </w:p>
          <w:p w14:paraId="56E442F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балансный метод;</w:t>
            </w:r>
          </w:p>
          <w:p w14:paraId="0DE9B1C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графический метод.</w:t>
            </w:r>
          </w:p>
        </w:tc>
      </w:tr>
      <w:tr w:rsidR="002B0052" w14:paraId="4606BF5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9B4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Как называют стартовое мероприятие, на котором участникам проектного трека презентуется конфигурация проектного трека: какие контрольные точки и мероприятия им предстоит пройти, какие артефакты в какой момент времени необходимо будет создать, как будет оцениваться их работа, как будет устроено взаимодействие с наставниками, какими ключевыми сценариями будет поддержаны различные поддерживающие процессы, к какой материальной инфраструктуре и по каким протоколам будет обеспечен доступ?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709108E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открытие проектного трека;</w:t>
            </w:r>
          </w:p>
          <w:p w14:paraId="0710065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генерация идей; </w:t>
            </w:r>
          </w:p>
          <w:p w14:paraId="0CCF67C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труба экспертов; </w:t>
            </w:r>
          </w:p>
          <w:p w14:paraId="0BCE38E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питч-сессия; </w:t>
            </w:r>
          </w:p>
          <w:p w14:paraId="0168F0E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вертушка.</w:t>
            </w:r>
          </w:p>
        </w:tc>
      </w:tr>
      <w:tr w:rsidR="002B0052" w14:paraId="768CE0A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2AD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Как называют мероприятие, в ходе которого участниками проектного трека формируются идеи инициативных проектов и которое может происходить по разным методикам: мозговой штурм, сессия дизайн-мышления, форсайт-сессия и др.?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4C13AC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открытие проектного трека;</w:t>
            </w:r>
          </w:p>
          <w:p w14:paraId="63F98E2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генерация идей; </w:t>
            </w:r>
          </w:p>
          <w:p w14:paraId="77CE89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труба экспертов; </w:t>
            </w:r>
          </w:p>
          <w:p w14:paraId="496B300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питч-сессия; </w:t>
            </w:r>
          </w:p>
          <w:p w14:paraId="301F353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вертушка.</w:t>
            </w:r>
          </w:p>
        </w:tc>
      </w:tr>
      <w:tr w:rsidR="002B0052" w14:paraId="19F13F9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368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Как называют формат мероприятия, в ходе которого каждая студенческая команда последовательно презентует свои наработки нескольким экспертам в формате один-на-один короткими тактами по 10-20 минут, и в каждом такте команда презентует одному эксперту те или иные материалы и получает на них обратную связь?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BA03E4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а) открытие проектного трека;</w:t>
            </w:r>
          </w:p>
          <w:p w14:paraId="5D80E93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генерация идей; </w:t>
            </w:r>
          </w:p>
          <w:p w14:paraId="358036F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труба экспертов; </w:t>
            </w:r>
          </w:p>
          <w:p w14:paraId="12C9032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питч-сессия; </w:t>
            </w:r>
          </w:p>
          <w:p w14:paraId="448B118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вертушка.</w:t>
            </w:r>
          </w:p>
        </w:tc>
      </w:tr>
      <w:tr w:rsidR="002B0052" w14:paraId="37B8107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FCE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8. Как называют формат мероприятия, в ходе которого перед панелью экспертов последовательно выступают студенческие команды, представляя свои наработки, отвечая на вопросы экспертов и получая от них обратную связь?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4DF0948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открытие проектного трека;</w:t>
            </w:r>
          </w:p>
          <w:p w14:paraId="217E814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генерация идей; </w:t>
            </w:r>
          </w:p>
          <w:p w14:paraId="0D32DEF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труба экспертов; </w:t>
            </w:r>
          </w:p>
          <w:p w14:paraId="73A0262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питч-сессия; </w:t>
            </w:r>
          </w:p>
          <w:p w14:paraId="61E3CAF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вертушка.</w:t>
            </w:r>
          </w:p>
        </w:tc>
      </w:tr>
      <w:tr w:rsidR="002B0052" w14:paraId="1D70D93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CBC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 Как называют формат мероприятия, в ходе которого студенческие команды делятся на группы, и каждая из них презентуют свои результаты представителям других команд в своей группе и получают от них обратную связь?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220322C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открытие проектного трека;</w:t>
            </w:r>
          </w:p>
          <w:p w14:paraId="6D5A2C0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генерация идей; </w:t>
            </w:r>
          </w:p>
          <w:p w14:paraId="3758969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труба экспертов; </w:t>
            </w:r>
          </w:p>
          <w:p w14:paraId="5C95C43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питч-сессия; </w:t>
            </w:r>
          </w:p>
          <w:p w14:paraId="789670D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вертушка.</w:t>
            </w:r>
          </w:p>
        </w:tc>
      </w:tr>
      <w:tr w:rsidR="002B0052" w:rsidRPr="00E162E5" w14:paraId="71C91B0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9EF98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10. Как называется технология, применяемая для развертывания интеллектуальных транспортных систем и беспилотного транспорта, удаленного мониторинга транспортных средств, функционирования систем V2X (Vehicle-to-Everything) для обмена данными транспортного средства с различными объектами? </w:t>
            </w:r>
            <w:r w:rsidRPr="00E40BC9">
              <w:rPr>
                <w:sz w:val="24"/>
                <w:szCs w:val="24"/>
              </w:rPr>
              <w:t>Выберите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один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правильный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ответ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6879612C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WAN (Wide Area Network);</w:t>
            </w:r>
          </w:p>
          <w:p w14:paraId="1391D5B7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LPWAN (Low Power Wide Area Network);</w:t>
            </w:r>
          </w:p>
          <w:p w14:paraId="5CC08334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WLAN (Wireless Local Area Network);</w:t>
            </w:r>
          </w:p>
          <w:p w14:paraId="607644CB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PAN (Personal Area Network) RFID (HF-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UHF-</w:t>
            </w:r>
            <w:r>
              <w:rPr>
                <w:color w:val="000000"/>
                <w:sz w:val="24"/>
                <w:szCs w:val="24"/>
              </w:rPr>
              <w:t>метки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);</w:t>
            </w:r>
          </w:p>
          <w:p w14:paraId="343A16F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Спутниковые технологии связи;</w:t>
            </w:r>
          </w:p>
          <w:p w14:paraId="338F8E7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квантовые коммуникации.</w:t>
            </w:r>
          </w:p>
        </w:tc>
      </w:tr>
      <w:tr w:rsidR="002B0052" w:rsidRPr="00E162E5" w14:paraId="6D1940C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E34CE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11. Как называется технология, применяемая для обеспечения беспроводного доступа для широкого набора приложений, связанных с телеметрией и Интернетом вещей на транспорте для передачи данных на значительные расстояния при низком энергопотреблении? </w:t>
            </w:r>
            <w:r w:rsidRPr="00E40BC9">
              <w:rPr>
                <w:sz w:val="24"/>
                <w:szCs w:val="24"/>
              </w:rPr>
              <w:t>Выберите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один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правильный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ответ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60DCA045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WAN (Wide Area Network);</w:t>
            </w:r>
          </w:p>
          <w:p w14:paraId="0AFD6451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LPWAN (Low Power Wide Area Network);</w:t>
            </w:r>
          </w:p>
          <w:p w14:paraId="35FE2475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WLAN (Wireless Local Area Network);</w:t>
            </w:r>
          </w:p>
          <w:p w14:paraId="71C97CB6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PAN (Personal Area Network) RFID (HF-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UHF-</w:t>
            </w:r>
            <w:r>
              <w:rPr>
                <w:color w:val="000000"/>
                <w:sz w:val="24"/>
                <w:szCs w:val="24"/>
              </w:rPr>
              <w:t>метки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);</w:t>
            </w:r>
          </w:p>
          <w:p w14:paraId="59C234A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Спутниковые технологии связи;</w:t>
            </w:r>
          </w:p>
          <w:p w14:paraId="0A6A98C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квантовые коммуникации.</w:t>
            </w:r>
          </w:p>
        </w:tc>
      </w:tr>
      <w:tr w:rsidR="002B0052" w:rsidRPr="00E162E5" w14:paraId="07EB8BA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7ABB8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12. Как называется технология, применяемая для обеспечения доступа пассажиров в сеть Интернет, а также функционирования различных обеспечивающих систем (видеонаблюдение, мониторинг транспортного средства, регулярное обновление систем и др.)? </w:t>
            </w:r>
            <w:r w:rsidRPr="00E40BC9">
              <w:rPr>
                <w:sz w:val="24"/>
                <w:szCs w:val="24"/>
              </w:rPr>
              <w:t>Выберите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один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правильный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ответ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78E3BB56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WAN (Wide Area Network);</w:t>
            </w:r>
          </w:p>
          <w:p w14:paraId="5396B812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LPWAN (Low Power Wide Area Network);</w:t>
            </w:r>
          </w:p>
          <w:p w14:paraId="58205EAF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WLAN (Wireless Local Area Network);</w:t>
            </w:r>
          </w:p>
          <w:p w14:paraId="6CDD38BD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PAN (Personal Area Network) RFID (HF-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UHF-</w:t>
            </w:r>
            <w:r>
              <w:rPr>
                <w:color w:val="000000"/>
                <w:sz w:val="24"/>
                <w:szCs w:val="24"/>
              </w:rPr>
              <w:t>метки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);</w:t>
            </w:r>
          </w:p>
          <w:p w14:paraId="7DD68A5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Спутниковые технологии связи;</w:t>
            </w:r>
          </w:p>
          <w:p w14:paraId="2A862A2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квантовые коммуникации.</w:t>
            </w:r>
          </w:p>
        </w:tc>
      </w:tr>
      <w:tr w:rsidR="002B0052" w:rsidRPr="00E162E5" w14:paraId="49A2F19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A5412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13. Как называется технология, применяемая в системах контроля и управления доступом, для отслеживания логистических процессов в целях автоматизации процессов в торговле и логистике на основе маркировки товаров? </w:t>
            </w:r>
            <w:r w:rsidRPr="00E40BC9">
              <w:rPr>
                <w:sz w:val="24"/>
                <w:szCs w:val="24"/>
              </w:rPr>
              <w:t>Выберите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один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правильный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ответ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0E5829C8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WAN (Wide Area Network);</w:t>
            </w:r>
          </w:p>
          <w:p w14:paraId="67479F37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LPWAN (Low Power Wide Area Network);</w:t>
            </w:r>
          </w:p>
          <w:p w14:paraId="41B3FEB6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WLAN (Wireless Local Area Network);</w:t>
            </w:r>
          </w:p>
          <w:p w14:paraId="313F5E04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PAN (Personal Area Network) RFID (HF-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UHF-</w:t>
            </w:r>
            <w:r>
              <w:rPr>
                <w:color w:val="000000"/>
                <w:sz w:val="24"/>
                <w:szCs w:val="24"/>
              </w:rPr>
              <w:t>метки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);</w:t>
            </w:r>
          </w:p>
          <w:p w14:paraId="6706876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Спутниковые технологии связи;</w:t>
            </w:r>
          </w:p>
          <w:p w14:paraId="0084A2D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квантовые коммуникации.</w:t>
            </w:r>
          </w:p>
        </w:tc>
      </w:tr>
      <w:tr w:rsidR="002B0052" w14:paraId="34F2748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B9C5B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14. Как называется технология, применяемая для обеспечения доступа к сетям связи в труднодоступных регионах, на территориях со сложными природно-климатическими условиями (например, на территории Арктической зоны России), а также в малонаселенных районах «последней мили»? </w:t>
            </w:r>
            <w:r w:rsidRPr="00E40BC9">
              <w:rPr>
                <w:sz w:val="24"/>
                <w:szCs w:val="24"/>
              </w:rPr>
              <w:t>Выберите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один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правильный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ответ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3D4A08C1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WAN (Wide Area Network);</w:t>
            </w:r>
          </w:p>
          <w:p w14:paraId="5C3EA8B5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LPWAN (Low Power Wide Area Network);</w:t>
            </w:r>
          </w:p>
          <w:p w14:paraId="6ADB045D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WLAN (Wireless Local Area Network);</w:t>
            </w:r>
          </w:p>
          <w:p w14:paraId="6F43511A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PAN (Personal Area Network) RFID (HF-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UHF-</w:t>
            </w:r>
            <w:r>
              <w:rPr>
                <w:color w:val="000000"/>
                <w:sz w:val="24"/>
                <w:szCs w:val="24"/>
              </w:rPr>
              <w:t>метки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);</w:t>
            </w:r>
          </w:p>
          <w:p w14:paraId="048B534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Спутниковые технологии связи;</w:t>
            </w:r>
          </w:p>
          <w:p w14:paraId="70057B0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квантовые коммуникации.</w:t>
            </w:r>
          </w:p>
        </w:tc>
      </w:tr>
      <w:tr w:rsidR="002B0052" w14:paraId="716869F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C5D1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Как называется разрабатываемая технология, используемая для защиты оптоволоконных каналов связи, по которым передаются данные, а также для создания систем безопасности критически важных объектов транспортного комплекса:</w:t>
            </w:r>
          </w:p>
          <w:p w14:paraId="5C3D2316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WAN (Wide Area Network)</w:t>
            </w:r>
            <w:r w:rsidRPr="0009299D">
              <w:rPr>
                <w:color w:val="000000"/>
                <w:sz w:val="24"/>
                <w:szCs w:val="24"/>
                <w:lang w:val="en-US"/>
              </w:rPr>
              <w:t xml:space="preserve">? </w:t>
            </w:r>
            <w:r w:rsidRPr="00E40BC9">
              <w:rPr>
                <w:sz w:val="24"/>
                <w:szCs w:val="24"/>
              </w:rPr>
              <w:t>Выберите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один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правильный</w:t>
            </w:r>
            <w:r w:rsidRPr="00BC2EDD">
              <w:rPr>
                <w:sz w:val="24"/>
                <w:szCs w:val="24"/>
                <w:lang w:val="en-US"/>
              </w:rPr>
              <w:t xml:space="preserve"> </w:t>
            </w:r>
            <w:r w:rsidRPr="00E40BC9">
              <w:rPr>
                <w:sz w:val="24"/>
                <w:szCs w:val="24"/>
              </w:rPr>
              <w:t>ответ</w:t>
            </w:r>
            <w:r w:rsidRPr="00BC2EDD">
              <w:rPr>
                <w:sz w:val="24"/>
                <w:szCs w:val="24"/>
                <w:lang w:val="en-US"/>
              </w:rPr>
              <w:t>:</w:t>
            </w:r>
          </w:p>
          <w:p w14:paraId="3077DF01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LPWAN (Low Power Wide Area Network);</w:t>
            </w:r>
          </w:p>
          <w:p w14:paraId="01B3054E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WLAN (Wireless Local Area Network);</w:t>
            </w:r>
          </w:p>
          <w:p w14:paraId="4BDF2FF1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PAN (Personal Area Network) RFID (HF-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UHF-</w:t>
            </w:r>
            <w:r>
              <w:rPr>
                <w:color w:val="000000"/>
                <w:sz w:val="24"/>
                <w:szCs w:val="24"/>
              </w:rPr>
              <w:t>метки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);</w:t>
            </w:r>
          </w:p>
          <w:p w14:paraId="4C3F09A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Спутниковые технологии связи;</w:t>
            </w:r>
          </w:p>
          <w:p w14:paraId="2961C84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квантовые коммуникации.</w:t>
            </w:r>
          </w:p>
        </w:tc>
      </w:tr>
    </w:tbl>
    <w:p w14:paraId="5235ACCD" w14:textId="77777777" w:rsidR="003310BE" w:rsidRDefault="003310BE" w:rsidP="002B0052">
      <w:pPr>
        <w:rPr>
          <w:szCs w:val="28"/>
        </w:rPr>
      </w:pPr>
    </w:p>
    <w:p w14:paraId="703306BE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29323EA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691C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26094C3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C217A" w14:textId="7F9F45F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На какие два вида подразделяется сравнительный анализ систем воздушного транспорта?</w:t>
            </w:r>
          </w:p>
        </w:tc>
      </w:tr>
      <w:tr w:rsidR="002B0052" w14:paraId="0E8DCEF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EB46E" w14:textId="0B608355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________________ сравнительный анализ применяется для определения абсолютных и относительных отклонений фактического уровня показателей систем воздушного транспорта от планового.</w:t>
            </w:r>
          </w:p>
          <w:p w14:paraId="643CFF4C" w14:textId="47E8BEA2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6215DAC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2CA4" w14:textId="5D1E30E9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________________сравнительный анализ применяется при анализе относительных темпов роста и прироста показателей систем воздушного транспорта за несколько периодов к базовому показателю.</w:t>
            </w:r>
          </w:p>
          <w:p w14:paraId="6E37D41B" w14:textId="1885859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:rsidRPr="002B0052" w14:paraId="73D48EB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E9E37" w14:textId="5599B96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Приведите примеры инструментов дискретно-событийного моделирования жизненного цикла производственных систем воздушного транспорта.</w:t>
            </w:r>
          </w:p>
        </w:tc>
      </w:tr>
      <w:tr w:rsidR="002B0052" w14:paraId="582C925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362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___________ моделирование жизненного цикла производственных систем воздушного транспорта предполагает работу с децентрализованной моделью. В такой модели нет единой точки, определяющей поведение системы в целом. Такая модель состоит из множества индивидуальных объектов (агентов) и их окружения.</w:t>
            </w:r>
          </w:p>
          <w:p w14:paraId="772729AF" w14:textId="7B3F5AB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(вставьте пропущенное слово)</w:t>
            </w:r>
          </w:p>
        </w:tc>
      </w:tr>
      <w:tr w:rsidR="002B0052" w14:paraId="226CF8C0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08FD" w14:textId="79DDEE22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 В рамках ________________ происходит встреча команды и заказчика, на которой обсуждаются результаты работы над проектом и дальнейшие перспективы взаимодействия. Команда получает оценку своего продуктового результата представителями вне образовательного контекста. В ходе мероприятия фиксируется решение заказчика о возможности введения продукта в эксплуатацию.</w:t>
            </w:r>
            <w:r>
              <w:rPr>
                <w:color w:val="000000"/>
                <w:sz w:val="24"/>
                <w:szCs w:val="24"/>
              </w:rPr>
              <w:br/>
              <w:t>(вставьте пропущенное слово)</w:t>
            </w:r>
          </w:p>
        </w:tc>
      </w:tr>
      <w:tr w:rsidR="002B0052" w14:paraId="63DEA1C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B497" w14:textId="21D6F67B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___________ - мероприятие-марафон, длиной от 1 до 5 полных дней (обычно 2 полных дня / 48 часов), на котором команды интенсивно разрабатывают прототипы своих решений. Работа обычно поддерживается экспертными консультациями и внутренними контрольными точками. В конце все презентуют полученные результаты. Смысл мероприятия — интенсивная работа для быстрого получения первых прототипов. </w:t>
            </w:r>
          </w:p>
        </w:tc>
      </w:tr>
      <w:tr w:rsidR="002B0052" w14:paraId="51E35B9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B2971" w14:textId="4065F0E2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_____________ - интенсивное мероприятие длительностью от 4 часов до 3 дней, в ходе которого происходит проработка управленческих или предпринимательских проектов. Работа происходит по тактам: ведущий даёт методическую установку, какой аспект проекта и каким образом необходимо проработать, команды выполняют её в течение 30-90 минут, после чего происходит представление промежуточных результатов и обратная связь. Команды в ходе работы сопровождаются наставниками или консультантами и получают комментарии по наработкам от экспертов. </w:t>
            </w:r>
          </w:p>
          <w:p w14:paraId="6EF24170" w14:textId="3761CA5D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пропущенное слово)</w:t>
            </w:r>
          </w:p>
        </w:tc>
      </w:tr>
      <w:tr w:rsidR="002B0052" w14:paraId="459C0AA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CD70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_________ - формат образовательного мероприятия, которое призвано закрыть те или иные образовательные запросы участников проектного трека.</w:t>
            </w:r>
          </w:p>
          <w:p w14:paraId="1A3E7FB0" w14:textId="37F25EF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19DB2CA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0AED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_________ - формат мероприятия, в котором приглашенный эксперт отвечает на вопросы участников одной или нескольких студенческих команд.</w:t>
            </w:r>
          </w:p>
          <w:p w14:paraId="0E5285C3" w14:textId="63203AFB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372587A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324C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_________ -выставка / питч-сессия всех команд, успешно прошедших приемку. Приглашаются внешние эксперты, команды за столами презентуют результаты. В конце возможно награждение лучших команд. Этот формат позволяет продвигать проектную деятельности РУТ (МИИТ) в профессиональном и академическом сообществе, привлекать к сотрудничеству экспертов и отраслевых партнеров.</w:t>
            </w:r>
          </w:p>
          <w:p w14:paraId="084C55B7" w14:textId="67E7803F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76BC387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17D8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Как происходил процесс поиска дополнительной информации о предмете вашего кейса или проекта?</w:t>
            </w:r>
          </w:p>
        </w:tc>
      </w:tr>
      <w:tr w:rsidR="002B0052" w14:paraId="439AC9B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E7B7B" w14:textId="1E9422AD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По каким четырем критериям необходимо отбирать релевантную и достоверную информацию для проекта?</w:t>
            </w:r>
          </w:p>
        </w:tc>
      </w:tr>
      <w:tr w:rsidR="002B0052" w14:paraId="4F41D1F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8C533" w14:textId="0E7C994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Какие три инструмента проектной деятельности используются на проектном интенсиве?</w:t>
            </w:r>
          </w:p>
        </w:tc>
      </w:tr>
      <w:tr w:rsidR="002B0052" w14:paraId="426B156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0F94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Чем отличается «мини-проект» от «кейс-чемпионата»?</w:t>
            </w:r>
          </w:p>
        </w:tc>
      </w:tr>
      <w:tr w:rsidR="002B0052" w14:paraId="519388E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06EC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 Что такое «мини-проект» в рамках первого семестра?</w:t>
            </w:r>
          </w:p>
        </w:tc>
      </w:tr>
    </w:tbl>
    <w:p w14:paraId="23F710CF" w14:textId="77777777" w:rsidR="003310BE" w:rsidRDefault="003310BE" w:rsidP="002B0052">
      <w:pPr>
        <w:rPr>
          <w:szCs w:val="28"/>
        </w:rPr>
      </w:pPr>
    </w:p>
    <w:p w14:paraId="12E83A81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5</w:t>
      </w:r>
    </w:p>
    <w:p w14:paraId="72191AA3" w14:textId="77777777" w:rsidR="003310BE" w:rsidRDefault="003310BE" w:rsidP="002B0052">
      <w:pPr>
        <w:ind w:firstLine="709"/>
        <w:jc w:val="both"/>
        <w:rPr>
          <w:i/>
          <w:szCs w:val="28"/>
        </w:rPr>
      </w:pPr>
    </w:p>
    <w:p w14:paraId="481FCCC3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ПК-3 Способен определять и анализировать ключевые показатели эффективности регламентированных процессов подразделений компаний авиаотрасли, обосновывать внедрение и совершенствование кроссфункциональных процессов организации на принципах партисипативности и цифровой экосистемности при обеспечении необходимого уровня интеграции и координации.</w:t>
      </w:r>
    </w:p>
    <w:p w14:paraId="06FF1DE6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Результаты обучения: </w:t>
      </w:r>
    </w:p>
    <w:p w14:paraId="042AB7DB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Знает: </w:t>
      </w:r>
    </w:p>
    <w:p w14:paraId="75DC01FB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ключевые показатели эффективности регламентированных процессов подразделений компаний авиаотрасли;</w:t>
      </w:r>
    </w:p>
    <w:p w14:paraId="1444E795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основные методы обосновывать внедрение и совершенствование кроссфункциональных процессов организации на принципах партисипативности и цифровой экосистемности при обеспечении необходимого уровня интеграции и координации в рамках проектной деятельности.</w:t>
      </w:r>
    </w:p>
    <w:p w14:paraId="3274FA19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Умеет: </w:t>
      </w:r>
    </w:p>
    <w:p w14:paraId="4CAB690C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определять и анализировать ключевые показатели эффективности регламентированных процессов подразделений компаний авиаотрасли;</w:t>
      </w:r>
    </w:p>
    <w:p w14:paraId="66E9D4A3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обосновывать внедрение и совершенствование кроссфункциональных процессов организации на принципах партисипативности и цифровой экосистемности при обеспечении необходимого уровня интеграции и координации в рамках проектной деятельности.</w:t>
      </w:r>
    </w:p>
    <w:p w14:paraId="338F64E8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Владеет: </w:t>
      </w:r>
      <w:r>
        <w:rPr>
          <w:i/>
          <w:color w:val="000000"/>
          <w:szCs w:val="28"/>
        </w:rPr>
        <w:t>Навыками определения и анализа ключевых показателей эффективности регламентированных процессов подразделений компаний авиаотрасли, навыками обоснования внедрения и совершенствования кроссфункциональных процессов организации на принципах партисипативности и цифровой экосистемности при обеспечении необходимого уровня интеграции и координации в рамках проектной деятельности.</w:t>
      </w:r>
    </w:p>
    <w:p w14:paraId="7E168524" w14:textId="77777777" w:rsidR="003310BE" w:rsidRDefault="003310BE" w:rsidP="002B0052">
      <w:pPr>
        <w:rPr>
          <w:szCs w:val="28"/>
        </w:rPr>
      </w:pPr>
    </w:p>
    <w:p w14:paraId="40FEB8D4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15501BC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758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52A7A51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024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Как называют ключевые показатели эффективности регламентированных процессов подразделений компаний авиаотрасли, которые демонстрируют, насколько качественным был результат?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8302FB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ключевые показатели эффективности результата;</w:t>
            </w:r>
          </w:p>
          <w:p w14:paraId="1BA3875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ключевые показатели эффективности затрат;</w:t>
            </w:r>
          </w:p>
          <w:p w14:paraId="6B8B610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ключевые показатели эффективности функционирования;</w:t>
            </w:r>
          </w:p>
          <w:p w14:paraId="5D17311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ключевые показатели эффективности производительности.</w:t>
            </w:r>
          </w:p>
        </w:tc>
      </w:tr>
      <w:tr w:rsidR="002B0052" w14:paraId="02EE20C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C05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Как называют ключевые показатели эффективности регламентированных процессов подразделений компаний авиаотрасли, которые демонстрируют, сколько ресурсов было потрачено?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E04904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ключевые показатели эффективности результата;</w:t>
            </w:r>
          </w:p>
          <w:p w14:paraId="6020654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ключевые показатели эффективности затрат;</w:t>
            </w:r>
          </w:p>
          <w:p w14:paraId="55DA8BC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ключевые показатели эффективности функционирования;</w:t>
            </w:r>
          </w:p>
          <w:p w14:paraId="3C30CDC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ключевые показатели эффективности производительности.</w:t>
            </w:r>
          </w:p>
        </w:tc>
      </w:tr>
      <w:tr w:rsidR="002B0052" w14:paraId="2608F92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469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Как называют ключевые показатели эффективности регламентированных процессов подразделений компаний авиаотрасли, которые демонстрируют показатели работы бизнес-процессов и дают возможность оценить, насколько текущий процесс совпадает с запланированным алгоритмом его выполнения?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F3AF5B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ключевые показатели эффективности результата;</w:t>
            </w:r>
          </w:p>
          <w:p w14:paraId="43F04D0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ключевые показатели эффективности затрат;</w:t>
            </w:r>
          </w:p>
          <w:p w14:paraId="74C8BA7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ключевые показатели эффективности функционирования;</w:t>
            </w:r>
          </w:p>
          <w:p w14:paraId="53A68A2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г) ключевые показатели эффективности производительности.</w:t>
            </w:r>
          </w:p>
        </w:tc>
      </w:tr>
      <w:tr w:rsidR="002B0052" w14:paraId="0CA113A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DA6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4. Как называют ключевые показатели эффективности регламентированных процессов подразделений компаний авиаотрасли, которые демонстрируют зависимость между достигнутыми результатами и временем, которое было потрачено?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FAA8D9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ключевые показатели эффективности результата;</w:t>
            </w:r>
          </w:p>
          <w:p w14:paraId="7D05EB2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ключевые показатели эффективности затрат;</w:t>
            </w:r>
          </w:p>
          <w:p w14:paraId="671C5F7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ключевые показатели эффективности функционирования;</w:t>
            </w:r>
          </w:p>
          <w:p w14:paraId="46880A2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ключевые показатели эффективности производительности.</w:t>
            </w:r>
          </w:p>
        </w:tc>
      </w:tr>
      <w:tr w:rsidR="002B0052" w14:paraId="3085859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CEC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Для какого участника процесса характерны преимущества в виде возможности представить свой проект на единой карте цифровых экосистем, возможности привлечь новых партнеров, анализа конкурентной среды, возможности увидеть глобальные тенденции развития своего сегмента и рынка в целом?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116917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для цифровых экосистем;</w:t>
            </w:r>
          </w:p>
          <w:p w14:paraId="19D6AFB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для бизнеса;</w:t>
            </w:r>
          </w:p>
          <w:p w14:paraId="5C2099A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для муниципального образования.</w:t>
            </w:r>
          </w:p>
        </w:tc>
      </w:tr>
      <w:tr w:rsidR="002B0052" w14:paraId="0475E41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C2B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Для какого участника процесса характерны преимущества в виде стимулирования интереса со стороны цифровых платформ к сотрудничеству, поиска новых точек роста и свободных ниш, оценки рынка?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20D44CD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для цифровых экосистем;</w:t>
            </w:r>
          </w:p>
          <w:p w14:paraId="0B9542C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для бизнеса;</w:t>
            </w:r>
          </w:p>
          <w:p w14:paraId="782EADB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для муниципального образования.</w:t>
            </w:r>
          </w:p>
        </w:tc>
      </w:tr>
      <w:tr w:rsidR="002B0052" w14:paraId="1821FC2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59F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Для какого участника процесса характерны преимущества в виде визуализации актуального ландшафта экосистем муниципального образования, открытого диалога с различными игроками рынка?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9D42C2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для цифровых экосистем;</w:t>
            </w:r>
          </w:p>
          <w:p w14:paraId="2BADA7D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для бизнеса;</w:t>
            </w:r>
          </w:p>
          <w:p w14:paraId="400C78E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для муниципального образования.</w:t>
            </w:r>
          </w:p>
        </w:tc>
      </w:tr>
      <w:tr w:rsidR="002B0052" w14:paraId="4D024C6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843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Как называют метод совершенствования кроссфункциональных процессов организации, который позволяет участникам рынка расширять спектр и удобство доступных услуг, ускорять рост клиентской базы, создавать сервисы и приложения для финансовых институтов, увеличивать прозрачность финансовых операций для потребителей?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F840B3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открытый банкинг;</w:t>
            </w:r>
          </w:p>
          <w:p w14:paraId="17AF4A1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концепция Bank-as-a-Service («банк как услуга»);</w:t>
            </w:r>
          </w:p>
          <w:p w14:paraId="3AB96F8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краудфандинг;</w:t>
            </w:r>
          </w:p>
          <w:p w14:paraId="76F76EF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алгоритмизации методов ввода;</w:t>
            </w:r>
          </w:p>
          <w:p w14:paraId="0D69086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метод распределенного реестра;</w:t>
            </w:r>
          </w:p>
          <w:p w14:paraId="1173DE8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нейротехнологии.</w:t>
            </w:r>
          </w:p>
        </w:tc>
      </w:tr>
      <w:tr w:rsidR="002B0052" w:rsidRPr="00E162E5" w14:paraId="6D4FE0C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E20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 Как называют метод совершенствования кроссфункциональных процессов организации, который предполагает предоставление доступа к инфраструктуре банка сторонним организациям в бизнес-целях, подобно тому, как Google предоставляет свои серверные мощности на коммерческой основе?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3A14C3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открытый банкинг;</w:t>
            </w:r>
          </w:p>
          <w:p w14:paraId="5DF57E7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концепция Bank-as-a-Service («банк как услуга»);</w:t>
            </w:r>
          </w:p>
          <w:p w14:paraId="2E01AD0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краудфандинг;</w:t>
            </w:r>
          </w:p>
          <w:p w14:paraId="1158449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алгоритмизации методов ввода;</w:t>
            </w:r>
          </w:p>
          <w:p w14:paraId="024CBE5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метод распределенного реестра;</w:t>
            </w:r>
          </w:p>
          <w:p w14:paraId="552E9C6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нейротехнологии.</w:t>
            </w:r>
          </w:p>
        </w:tc>
      </w:tr>
      <w:tr w:rsidR="002B0052" w14:paraId="7B2D3F9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42A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10. Как называют метод совершенствования кроссфункциональных процессов организации, который предполагает получение возможности бесплатно создавать и продавать сертификаты на свои товары и услуги, тем самым получая фондирование?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35DE7F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открытый банкинг;</w:t>
            </w:r>
          </w:p>
          <w:p w14:paraId="04982DD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концепция Bank-as-a-Service («банк как услуга»);</w:t>
            </w:r>
          </w:p>
          <w:p w14:paraId="5D2385C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краудфандинг;</w:t>
            </w:r>
          </w:p>
          <w:p w14:paraId="36CFA94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алгоритмизации методов ввода;</w:t>
            </w:r>
          </w:p>
          <w:p w14:paraId="579E43B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метод распределенного реестра;</w:t>
            </w:r>
          </w:p>
          <w:p w14:paraId="6D998AE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нейротехнологии.</w:t>
            </w:r>
          </w:p>
        </w:tc>
      </w:tr>
      <w:tr w:rsidR="002B0052" w14:paraId="2661369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B10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 Как называют метод совершенствования кроссфункциональных процессов организации, который предполагает обработку входящих данных, верификацию и анализ транзакций?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 xml:space="preserve">:  </w:t>
            </w:r>
          </w:p>
          <w:p w14:paraId="0D0ADD9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открытый банкинг;</w:t>
            </w:r>
          </w:p>
          <w:p w14:paraId="74E4E27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концепция Bank-as-a-Service («банк как услуга»);</w:t>
            </w:r>
          </w:p>
          <w:p w14:paraId="0BD0066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краудфандинг;</w:t>
            </w:r>
          </w:p>
          <w:p w14:paraId="4692994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алгоритмизации методов ввода;</w:t>
            </w:r>
          </w:p>
          <w:p w14:paraId="010EF5F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метод распределенного реестра;</w:t>
            </w:r>
          </w:p>
          <w:p w14:paraId="35FDB40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нейротехнологии.</w:t>
            </w:r>
          </w:p>
        </w:tc>
      </w:tr>
      <w:tr w:rsidR="002B0052" w14:paraId="6DA8693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48D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Как называют метод совершенствования кроссфункциональных процессов организации, который предполагает распределенную обработку платформенных решений и ускорейния финансовых решений?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 xml:space="preserve">:  </w:t>
            </w:r>
          </w:p>
          <w:p w14:paraId="4D325D1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открытый банкинг;</w:t>
            </w:r>
          </w:p>
          <w:p w14:paraId="2029EDE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концепция Bank-as-a-Service («банк как услуга»);</w:t>
            </w:r>
          </w:p>
          <w:p w14:paraId="0399B49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краудфандинг;</w:t>
            </w:r>
          </w:p>
          <w:p w14:paraId="3AB25C6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алгоритмизации методов ввода;</w:t>
            </w:r>
          </w:p>
          <w:p w14:paraId="67908B5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метод распределенного реестра;</w:t>
            </w:r>
          </w:p>
          <w:p w14:paraId="2F3DE52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нейротехнологии.</w:t>
            </w:r>
          </w:p>
        </w:tc>
      </w:tr>
      <w:tr w:rsidR="002B0052" w14:paraId="454EB33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64E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 Как называют метод совершенствования кроссфункциональных процессов организации, который предполагает развитие полностью роботизированное общение для построения индивидуальных предложений для отдельного клиента, основанных на его цифровом профиле, жизненных предпочтениях и особенностях личности?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 xml:space="preserve">:  </w:t>
            </w:r>
          </w:p>
          <w:p w14:paraId="38A2CAC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открытый банкинг;</w:t>
            </w:r>
          </w:p>
          <w:p w14:paraId="58491EC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концепция Bank-as-a-Service («банк как услуга»);</w:t>
            </w:r>
          </w:p>
          <w:p w14:paraId="082FDD1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краудфандинг;</w:t>
            </w:r>
          </w:p>
          <w:p w14:paraId="2F4198C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алгоритмизации методов ввода;</w:t>
            </w:r>
          </w:p>
          <w:p w14:paraId="028F6AA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метод распределенного реестра;</w:t>
            </w:r>
          </w:p>
          <w:p w14:paraId="52FA75E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нейротехнологии.</w:t>
            </w:r>
          </w:p>
        </w:tc>
      </w:tr>
      <w:tr w:rsidR="002B0052" w14:paraId="5DC5F81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D03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 Как в методах совершенствования кроссфункциональных бизнес-процессов основанных на UML называют тип элемента модели, который определяется на основе уже существующего элемента?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FC7FDB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стереотипы;</w:t>
            </w:r>
          </w:p>
          <w:p w14:paraId="765D46F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тегированные (именованные) значения;</w:t>
            </w:r>
          </w:p>
          <w:p w14:paraId="7379859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ограничения.</w:t>
            </w:r>
          </w:p>
        </w:tc>
      </w:tr>
      <w:tr w:rsidR="002B0052" w14:paraId="6A419FF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7AE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 Как в методах совершенствования кроссфункциональных бизнес-процессов основанных на UML называют элементы модели, в которых хранится дополнительная информация о каком-либо элементе системы, например, время создания, статус разработки или тестирования, время окончания работы над ним и т.п.?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2F369CA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стереотипы;</w:t>
            </w:r>
          </w:p>
          <w:p w14:paraId="5D24770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б) тегированные (именованные) значения;</w:t>
            </w:r>
          </w:p>
          <w:p w14:paraId="5AF62E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ограничения.</w:t>
            </w:r>
          </w:p>
        </w:tc>
      </w:tr>
      <w:tr w:rsidR="002B0052" w14:paraId="095C33E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DFE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16. Как в методах совершенствования кроссфункциональных бизнес-процессов основанных на UML называют семантическое ограничение, имеющее вид текстового выражения на естественном или формальном языке, которое невозможно выразить с помощью графической нотации UML?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7187F3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стереотипы;</w:t>
            </w:r>
          </w:p>
          <w:p w14:paraId="11D4F4B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тегированные (именованные) значения;</w:t>
            </w:r>
          </w:p>
          <w:p w14:paraId="31BBD5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ограничения.</w:t>
            </w:r>
          </w:p>
        </w:tc>
      </w:tr>
    </w:tbl>
    <w:p w14:paraId="314060C4" w14:textId="77777777" w:rsidR="003310BE" w:rsidRDefault="003310BE" w:rsidP="002B0052">
      <w:pPr>
        <w:rPr>
          <w:szCs w:val="28"/>
        </w:rPr>
      </w:pPr>
    </w:p>
    <w:p w14:paraId="48B3261E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0BB7F6E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A2FE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6C72168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8DE0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Дайте определение ключевым показателям эффективности регламентированных процессов подразделений компаний авиаотрасли.</w:t>
            </w:r>
          </w:p>
        </w:tc>
      </w:tr>
      <w:tr w:rsidR="002B0052" w14:paraId="69D94B0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C712C" w14:textId="5F8A8924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Процесс внедрения ключевых показателей эффективности регламентированных процессов подразделений компаний авиаотрасли состоит из пяти этапов и начинается с разработки стратегических планов компании. Перечислите оставшиеся четыре этапа.</w:t>
            </w:r>
          </w:p>
          <w:p w14:paraId="6FD71C9F" w14:textId="3FFE5F21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B0052" w14:paraId="5F96EE5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F126" w14:textId="7DC334C0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Принцип ________________ предполагает привлечение сотрудников к процессу руководства компанией ведет к раскрытию их потенциала – от организационного до творческого и интеллектуального. Учитываются интересы и стремления всех участников производства, в результате растет заинтересованность в успешной работе, персонал знает о текущих делах и планах компании, работники чувствуют себя нужными общему делу, профессионально реализованными и признанными. Таким образом, все основано на тезисе, что социальный человек чувствует ответственность за свою работу.</w:t>
            </w:r>
          </w:p>
          <w:p w14:paraId="1F05C741" w14:textId="3CC6354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2A2F0E4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29683" w14:textId="71EDB35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Назовите три ключевых признака цифровой экосистемы.</w:t>
            </w:r>
          </w:p>
        </w:tc>
      </w:tr>
      <w:tr w:rsidR="002B0052" w14:paraId="1B837C4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6014" w14:textId="11771D59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Какие инструменты проектной деятельности используются на первой встрече кейс-чемпионата?</w:t>
            </w:r>
          </w:p>
        </w:tc>
      </w:tr>
      <w:tr w:rsidR="002B0052" w14:paraId="459ECA5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2243" w14:textId="1E415A34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Какие инструменты проектной деятельности используются на второй встрече кейс-чемпионата?</w:t>
            </w:r>
          </w:p>
        </w:tc>
      </w:tr>
      <w:tr w:rsidR="002B0052" w14:paraId="3EC3B86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5A8CC" w14:textId="28017E46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Чего общего между всеми тремя форматами: «хакатон», «кейс-чемпионат» и «мини-проект»?</w:t>
            </w:r>
          </w:p>
        </w:tc>
      </w:tr>
      <w:tr w:rsidR="002B0052" w14:paraId="336DEF8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890FC" w14:textId="77D5FCA4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Инструмент для работы с носителем проблемы с целью выделить ограничения в деятельности называют __________ интервью.</w:t>
            </w:r>
          </w:p>
          <w:p w14:paraId="758613C4" w14:textId="3F79E91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пропущенное слово)</w:t>
            </w:r>
          </w:p>
        </w:tc>
      </w:tr>
      <w:tr w:rsidR="002B0052" w14:paraId="663F4BA2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67AA1" w14:textId="4D6A0F33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Когда нужно проводить глубинное/проблемное интервью?</w:t>
            </w:r>
          </w:p>
        </w:tc>
      </w:tr>
      <w:tr w:rsidR="002B0052" w14:paraId="3483D02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35B3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_____________ представляет собой воплощение продукта, которое выполняет только ключевую свою функцию.</w:t>
            </w:r>
          </w:p>
          <w:p w14:paraId="25456D2E" w14:textId="5710195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пропущенные слова)</w:t>
            </w:r>
          </w:p>
        </w:tc>
      </w:tr>
      <w:tr w:rsidR="002B0052" w14:paraId="2256FCE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BAE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_________ представляет собой попытку носителем проблемы использовать по назначению продукт. Проводится с целью сбора обратной связи.</w:t>
            </w:r>
          </w:p>
          <w:p w14:paraId="3FD5C6A1" w14:textId="52F3ED11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пропущенные слова)</w:t>
            </w:r>
          </w:p>
        </w:tc>
      </w:tr>
      <w:tr w:rsidR="002B0052" w14:paraId="04AA2156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19C88" w14:textId="78576D3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Что происходит после первой приёмки продукта заказчиком?</w:t>
            </w:r>
          </w:p>
        </w:tc>
      </w:tr>
      <w:tr w:rsidR="002B0052" w14:paraId="29261E0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8BB4" w14:textId="0CDC5AC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Где можно увидеть список проектов на выбор?</w:t>
            </w:r>
          </w:p>
        </w:tc>
      </w:tr>
      <w:tr w:rsidR="002B0052" w14:paraId="797ADF5B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B5880" w14:textId="4A6D104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Что происходит после защиты проекта?</w:t>
            </w:r>
          </w:p>
        </w:tc>
      </w:tr>
    </w:tbl>
    <w:p w14:paraId="79D7A4AF" w14:textId="77777777" w:rsidR="003310BE" w:rsidRDefault="003310BE" w:rsidP="002B0052">
      <w:pPr>
        <w:rPr>
          <w:szCs w:val="28"/>
        </w:rPr>
      </w:pPr>
    </w:p>
    <w:p w14:paraId="0C842EAD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6</w:t>
      </w:r>
    </w:p>
    <w:p w14:paraId="45FF5B7E" w14:textId="77777777" w:rsidR="003310BE" w:rsidRDefault="003310BE" w:rsidP="002B0052">
      <w:pPr>
        <w:ind w:firstLine="709"/>
        <w:jc w:val="both"/>
        <w:rPr>
          <w:i/>
          <w:szCs w:val="28"/>
        </w:rPr>
      </w:pPr>
    </w:p>
    <w:p w14:paraId="7065D6E6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ПК-4 Способен определять краткосрочные и долгосрочные тренды цифровизации бизнес-процессов подразделений организаций, применения технологий будущего в авиационном транспортном комплексе и учитывать их при разработке, проектировании и внедрении административных регламентов.</w:t>
      </w:r>
    </w:p>
    <w:p w14:paraId="0DF22580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1D95615D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Знает: </w:t>
      </w:r>
    </w:p>
    <w:p w14:paraId="06C4F9AA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краткосрочные и долгосрочные тренды цифровизации бизнес-процессов подразделений организаций воздушного транспорта;</w:t>
      </w:r>
    </w:p>
    <w:p w14:paraId="4DAAB02B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основные технологии будущего в авиационном транспортном комплексе, которые необходимо учитывать при разработке, проектировании и внедрении административных регламентов в рамках проектной деятельности.</w:t>
      </w:r>
    </w:p>
    <w:p w14:paraId="2835516A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Умеет: </w:t>
      </w:r>
    </w:p>
    <w:p w14:paraId="208129A6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определять краткосрочные и долгосрочные тренды цифровизации бизнес-процессов подразделений организаций воздушного транспорта;</w:t>
      </w:r>
    </w:p>
    <w:p w14:paraId="16278C7D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применять технологии будущего в авиационном транспортном комплексе и учитывать их при разработке, проектировании и внедрении административных регламентов в рамках проектной деятельности.</w:t>
      </w:r>
    </w:p>
    <w:p w14:paraId="06456052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Владеет: </w:t>
      </w:r>
      <w:r>
        <w:rPr>
          <w:i/>
          <w:color w:val="000000"/>
          <w:szCs w:val="28"/>
        </w:rPr>
        <w:t>Навыками определения краткосрочных и долгосрочных трендов цифровизации бизнес-процессов подразделений организаций воздушного транспорта, применения технологий будущего в авиационном транспортном комплексе и учета их при разработке, проектировании и внедрении административных регламентов в рамках проектной деятельности.</w:t>
      </w:r>
    </w:p>
    <w:p w14:paraId="2E8CD327" w14:textId="77777777" w:rsidR="003310BE" w:rsidRDefault="003310BE" w:rsidP="002B0052">
      <w:pPr>
        <w:ind w:firstLine="709"/>
        <w:jc w:val="both"/>
        <w:rPr>
          <w:i/>
          <w:szCs w:val="28"/>
        </w:rPr>
      </w:pPr>
    </w:p>
    <w:p w14:paraId="6B8D3CD5" w14:textId="77777777" w:rsidR="003310BE" w:rsidRDefault="003310BE" w:rsidP="002B0052">
      <w:pPr>
        <w:ind w:firstLine="709"/>
        <w:rPr>
          <w:szCs w:val="28"/>
        </w:rPr>
      </w:pPr>
    </w:p>
    <w:p w14:paraId="2463A407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3F1A485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62B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:rsidRPr="003F1A23" w14:paraId="3FB6A07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2F8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Как в рамках технологий будущего в авиационном транспортном комплексе называется концепция, подразумевающая развитие гибких транспортных систем и снижение негативного влияния на окружающую среду за счет состыковки спроса и предложения на транспортные услуги?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21C6ADFA" w14:textId="77777777" w:rsidR="002B0052" w:rsidRPr="00105D78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105D78">
              <w:rPr>
                <w:color w:val="000000"/>
                <w:sz w:val="24"/>
                <w:szCs w:val="24"/>
              </w:rPr>
              <w:t>) «</w:t>
            </w:r>
            <w:r>
              <w:rPr>
                <w:color w:val="000000"/>
                <w:sz w:val="24"/>
                <w:szCs w:val="24"/>
              </w:rPr>
              <w:t>Мобильность</w:t>
            </w:r>
            <w:r w:rsidRPr="00105D7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как</w:t>
            </w:r>
            <w:r w:rsidRPr="00105D7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услуга</w:t>
            </w:r>
            <w:r w:rsidRPr="00105D78">
              <w:rPr>
                <w:color w:val="000000"/>
                <w:sz w:val="24"/>
                <w:szCs w:val="24"/>
              </w:rPr>
              <w:t>» (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Mobility</w:t>
            </w:r>
            <w:r w:rsidRPr="00105D78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as</w:t>
            </w:r>
            <w:r w:rsidRPr="00105D78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</w:t>
            </w:r>
            <w:r w:rsidRPr="00105D78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Service</w:t>
            </w:r>
            <w:r w:rsidRPr="00105D78">
              <w:rPr>
                <w:color w:val="000000"/>
                <w:sz w:val="24"/>
                <w:szCs w:val="24"/>
              </w:rPr>
              <w:t xml:space="preserve">,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MaaS</w:t>
            </w:r>
            <w:r w:rsidRPr="00105D78">
              <w:rPr>
                <w:color w:val="000000"/>
                <w:sz w:val="24"/>
                <w:szCs w:val="24"/>
              </w:rPr>
              <w:t>);</w:t>
            </w:r>
          </w:p>
          <w:p w14:paraId="5E0D0D2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Шеринговая мобильность;</w:t>
            </w:r>
          </w:p>
          <w:p w14:paraId="35BFBB3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Пулинг;</w:t>
            </w:r>
          </w:p>
          <w:p w14:paraId="177DD91E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) 5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PL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Fifth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Party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Logistics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Model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).</w:t>
            </w:r>
          </w:p>
        </w:tc>
      </w:tr>
      <w:tr w:rsidR="002B0052" w:rsidRPr="003F1A23" w14:paraId="3EB02B0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52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Как в рамках технологий будущего в авиационном транспортном комплексе называется концепция, подразумевающая совместное использование</w:t>
            </w:r>
          </w:p>
          <w:p w14:paraId="2AF52F0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различных транспортных средств?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1B1B107E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) «</w:t>
            </w:r>
            <w:r>
              <w:rPr>
                <w:color w:val="000000"/>
                <w:sz w:val="24"/>
                <w:szCs w:val="24"/>
              </w:rPr>
              <w:t>Мобильность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как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услуга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» (Mobility-as-a-Service, MaaS);</w:t>
            </w:r>
          </w:p>
          <w:p w14:paraId="7854748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Шеринговая мобильность;</w:t>
            </w:r>
          </w:p>
          <w:p w14:paraId="5B077F8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Пулинг;</w:t>
            </w:r>
          </w:p>
          <w:p w14:paraId="49B4ADF8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5PL (Fifth Party Logistics Model).</w:t>
            </w:r>
          </w:p>
        </w:tc>
      </w:tr>
      <w:tr w:rsidR="002B0052" w:rsidRPr="003F1A23" w14:paraId="0FA49B4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A29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Как в рамках технологий будущего в авиационном транспортном комплексе называется организация логистических процессов, при которой с помощью онлайн-платформ участники отрасли получают доступ к агрегированной в одном месте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необходимой информации для более эффективного совместного использования логистических мощностей и ресурсов?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A5FB9BE" w14:textId="77777777" w:rsidR="002B0052" w:rsidRPr="00105D78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105D78">
              <w:rPr>
                <w:color w:val="000000"/>
                <w:sz w:val="24"/>
                <w:szCs w:val="24"/>
              </w:rPr>
              <w:t>) «</w:t>
            </w:r>
            <w:r>
              <w:rPr>
                <w:color w:val="000000"/>
                <w:sz w:val="24"/>
                <w:szCs w:val="24"/>
              </w:rPr>
              <w:t>Мобильность</w:t>
            </w:r>
            <w:r w:rsidRPr="00105D7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как</w:t>
            </w:r>
            <w:r w:rsidRPr="00105D7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услуга</w:t>
            </w:r>
            <w:r w:rsidRPr="00105D78">
              <w:rPr>
                <w:color w:val="000000"/>
                <w:sz w:val="24"/>
                <w:szCs w:val="24"/>
              </w:rPr>
              <w:t>» (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Mobility</w:t>
            </w:r>
            <w:r w:rsidRPr="00105D78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as</w:t>
            </w:r>
            <w:r w:rsidRPr="00105D78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</w:t>
            </w:r>
            <w:r w:rsidRPr="00105D78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Service</w:t>
            </w:r>
            <w:r w:rsidRPr="00105D78">
              <w:rPr>
                <w:color w:val="000000"/>
                <w:sz w:val="24"/>
                <w:szCs w:val="24"/>
              </w:rPr>
              <w:t xml:space="preserve">,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MaaS</w:t>
            </w:r>
            <w:r w:rsidRPr="00105D78">
              <w:rPr>
                <w:color w:val="000000"/>
                <w:sz w:val="24"/>
                <w:szCs w:val="24"/>
              </w:rPr>
              <w:t>);</w:t>
            </w:r>
          </w:p>
          <w:p w14:paraId="05658DC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Шеринговая мобильность;</w:t>
            </w:r>
          </w:p>
          <w:p w14:paraId="23FD10B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Пулинг;</w:t>
            </w:r>
          </w:p>
          <w:p w14:paraId="3E780FC2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) 5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PL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Fifth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Party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Logistics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Model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).</w:t>
            </w:r>
          </w:p>
        </w:tc>
      </w:tr>
      <w:tr w:rsidR="002B0052" w:rsidRPr="003F1A23" w14:paraId="25C8F0D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AE3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4. Как в рамках технологий будущего в авиационном транспортном комплексе называется подход к предоставлению логистических услуг, при котором провайдеры формируют экосистему по предоставлению полного пакета транспортно-логистических услуг на основе платформенных решений, не обладая при этом физическими мощностями?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E592907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BC2EDD">
              <w:rPr>
                <w:color w:val="000000"/>
                <w:sz w:val="24"/>
                <w:szCs w:val="24"/>
              </w:rPr>
              <w:t>) «</w:t>
            </w:r>
            <w:r>
              <w:rPr>
                <w:color w:val="000000"/>
                <w:sz w:val="24"/>
                <w:szCs w:val="24"/>
              </w:rPr>
              <w:t>Мобильность</w:t>
            </w:r>
            <w:r w:rsidRPr="00BC2ED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как</w:t>
            </w:r>
            <w:r w:rsidRPr="00BC2ED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услуга</w:t>
            </w:r>
            <w:r w:rsidRPr="00BC2EDD">
              <w:rPr>
                <w:color w:val="000000"/>
                <w:sz w:val="24"/>
                <w:szCs w:val="24"/>
              </w:rPr>
              <w:t>» (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Mobility</w:t>
            </w:r>
            <w:r w:rsidRPr="00BC2EDD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as</w:t>
            </w:r>
            <w:r w:rsidRPr="00BC2EDD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</w:t>
            </w:r>
            <w:r w:rsidRPr="00BC2EDD">
              <w:rPr>
                <w:color w:val="000000"/>
                <w:sz w:val="24"/>
                <w:szCs w:val="24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Service</w:t>
            </w:r>
            <w:r w:rsidRPr="00BC2EDD">
              <w:rPr>
                <w:color w:val="000000"/>
                <w:sz w:val="24"/>
                <w:szCs w:val="24"/>
              </w:rPr>
              <w:t xml:space="preserve">,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MaaS</w:t>
            </w:r>
            <w:r w:rsidRPr="00BC2EDD">
              <w:rPr>
                <w:color w:val="000000"/>
                <w:sz w:val="24"/>
                <w:szCs w:val="24"/>
              </w:rPr>
              <w:t>);</w:t>
            </w:r>
          </w:p>
          <w:p w14:paraId="1D87E27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Шеринговая мобильность;</w:t>
            </w:r>
          </w:p>
          <w:p w14:paraId="0107987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Пулинг;</w:t>
            </w:r>
          </w:p>
          <w:p w14:paraId="1B6FFD25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) 5PL (Fifth Party Logistics Model).</w:t>
            </w:r>
          </w:p>
        </w:tc>
      </w:tr>
      <w:tr w:rsidR="002B0052" w14:paraId="506E7A5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F21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Как называется технология, позволяющая получать и анализировать трехмерные данные об оперативной обстановке от участников движения?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sz w:val="24"/>
                <w:szCs w:val="24"/>
              </w:rPr>
              <w:t>:</w:t>
            </w:r>
          </w:p>
          <w:p w14:paraId="596F329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компьютерное зрение;</w:t>
            </w:r>
          </w:p>
          <w:p w14:paraId="19F53DE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обработка естественного языка;</w:t>
            </w:r>
          </w:p>
          <w:p w14:paraId="7053F9E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распознавание и синтез речи;</w:t>
            </w:r>
          </w:p>
          <w:p w14:paraId="60A6842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интеллектуальные системы поддержки принятия решений;</w:t>
            </w:r>
          </w:p>
          <w:p w14:paraId="6F28D4C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нейроинтерфейсы.</w:t>
            </w:r>
          </w:p>
        </w:tc>
      </w:tr>
      <w:tr w:rsidR="002B0052" w14:paraId="3888C15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47E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Как называется технология, позволяющая автоматизировать коммуникацию при взаимодействии с клиентами в целях сбора, учета, хранения, анализа и визуализации информации, а также ее автоматизированной обработке?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1286E5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компьютерное зрение;</w:t>
            </w:r>
          </w:p>
          <w:p w14:paraId="771ED2E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обработка естественного языка;</w:t>
            </w:r>
          </w:p>
          <w:p w14:paraId="748CED8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распознавание и синтез речи;</w:t>
            </w:r>
          </w:p>
          <w:p w14:paraId="5D826F7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интеллектуальные системы поддержки принятия решений;</w:t>
            </w:r>
          </w:p>
          <w:p w14:paraId="6FFB5DC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нейроинтерфейсы.</w:t>
            </w:r>
          </w:p>
        </w:tc>
      </w:tr>
      <w:tr w:rsidR="002B0052" w14:paraId="0E97A47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8DE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Как называется технология, позволяющая автоматизировать анализ голосовых сообщений, определение их содержания и эмоциональной составляющей, для интерактивных карт, диспетчерского обслуживания транспорта, взаимодействия с различными службами и др.?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2E8CCD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компьютерное зрение;</w:t>
            </w:r>
          </w:p>
          <w:p w14:paraId="08069DA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обработка естественного языка;</w:t>
            </w:r>
          </w:p>
          <w:p w14:paraId="00DA27A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распознавание и синтез речи;</w:t>
            </w:r>
          </w:p>
          <w:p w14:paraId="4C30A07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интеллектуальные системы поддержки принятия решений;</w:t>
            </w:r>
          </w:p>
          <w:p w14:paraId="0088CAC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нейроинтерфейсы.</w:t>
            </w:r>
          </w:p>
        </w:tc>
      </w:tr>
      <w:tr w:rsidR="002B0052" w14:paraId="5C0603C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D02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Как называется технология, позволяющая оптимизировать транспортные потоки, автоматизировать логистические процессы, определять необходимость ремонта транспортных средств при помощи систем предиктивного технического обслуживания, повысить эффективность внутренних бизнес-процессов, в том числе управления персоналом?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71AD18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компьютерное зрение;</w:t>
            </w:r>
          </w:p>
          <w:p w14:paraId="1AE530B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обработка естественного языка;</w:t>
            </w:r>
          </w:p>
          <w:p w14:paraId="658A9BF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распознавание и синтез речи;</w:t>
            </w:r>
          </w:p>
          <w:p w14:paraId="118D66F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интеллектуальные системы поддержки принятия решений;</w:t>
            </w:r>
          </w:p>
          <w:p w14:paraId="78B4A3B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нейроинтерфейсы.</w:t>
            </w:r>
          </w:p>
        </w:tc>
      </w:tr>
      <w:tr w:rsidR="002B0052" w14:paraId="0F255BB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F7D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9. Как называется технология, позволяющая решать узкие специализированные задачи по управлению объектами и процессами, в том числе для людей с ограничениями по здоровью за счет обработки сигналов мозга?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E933FE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компьютерное зрение;</w:t>
            </w:r>
          </w:p>
          <w:p w14:paraId="1206AB4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обработка естественного языка;</w:t>
            </w:r>
          </w:p>
          <w:p w14:paraId="24E5850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распознавание и синтез речи;</w:t>
            </w:r>
          </w:p>
          <w:p w14:paraId="142D4D4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интеллектуальные системы поддержки принятия решений;</w:t>
            </w:r>
          </w:p>
          <w:p w14:paraId="28F9D68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нейроинтерфейсы.</w:t>
            </w:r>
          </w:p>
        </w:tc>
      </w:tr>
      <w:tr w:rsidR="002B0052" w14:paraId="047FCA6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9B7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 Как называется перспективная технология, используемая для защиты каналов связи для создания систем безопасности критически важных объектов транспортного комплекса?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B24836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квантовые коммуникации;</w:t>
            </w:r>
          </w:p>
          <w:p w14:paraId="22D23DE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квантовые вычисления;</w:t>
            </w:r>
          </w:p>
          <w:p w14:paraId="769E33F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квантовые сенсоры.</w:t>
            </w:r>
          </w:p>
        </w:tc>
      </w:tr>
      <w:tr w:rsidR="002B0052" w14:paraId="64672F5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6DB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 Как называется перспективная технология, используемая для моделирования и прогнозирования параметров развития транспортной отрасли в целом и воздушного транспорта в частности с учетом региональных особенностей, природно-климатических условий и иных требований?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ACE250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квантовые коммуникации;</w:t>
            </w:r>
          </w:p>
          <w:p w14:paraId="31701FF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квантовые вычисления;</w:t>
            </w:r>
          </w:p>
          <w:p w14:paraId="3587221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квантовые сенсоры.</w:t>
            </w:r>
          </w:p>
        </w:tc>
      </w:tr>
      <w:tr w:rsidR="002B0052" w14:paraId="03856435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328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Как называется перспективная технология, используемая для беспилотного транспорта для совершенствования систем навигации, в том числе системах сопоставления карт в условиях затрудненного доступа к иным устройствам и сетям связи?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191774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квантовые коммуникации;</w:t>
            </w:r>
          </w:p>
          <w:p w14:paraId="04998E4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квантовые вычисления;</w:t>
            </w:r>
          </w:p>
          <w:p w14:paraId="11F4D99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квантовые сенсоры.</w:t>
            </w:r>
          </w:p>
        </w:tc>
      </w:tr>
      <w:tr w:rsidR="002B0052" w14:paraId="518FA613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E58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 Как называется перспективная технология, используемая для создания симуляторов и приложений дополненной реальности, позволяющих отрабатывать навыки управления, а также для автоматизированного построения пространственных моделей объекта по снимкам?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9B010B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технологии захвата движений в VR/AR и фотограмметрии;</w:t>
            </w:r>
          </w:p>
          <w:p w14:paraId="527E02B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интерфейсы обратной связи и сенсоры для VR/AR;</w:t>
            </w:r>
          </w:p>
          <w:p w14:paraId="4739FB5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технологии графического вывода.</w:t>
            </w:r>
          </w:p>
        </w:tc>
      </w:tr>
      <w:tr w:rsidR="002B0052" w14:paraId="1502A62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1AF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 Как называется перспективная технология, представляющая собой 6D-nлатформу с элементами обратной связи и применяемая для более высокого уровня подготовки пилотов и операторов, а также в системах многоканальной коммуникации для получения обратной связи?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98E5D6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технологии захвата движений в VR/AR и фотограмметрии;</w:t>
            </w:r>
          </w:p>
          <w:p w14:paraId="25A32DC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интерфейсы обратной связи и сенсоры для VR/AR;</w:t>
            </w:r>
          </w:p>
          <w:p w14:paraId="0020564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технологии графического вывода.</w:t>
            </w:r>
          </w:p>
        </w:tc>
      </w:tr>
      <w:tr w:rsidR="002B0052" w14:paraId="4B0703E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3F4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 Как называется перспективная технология, использующая трекинг глаз в VR/ AR-гарнитуре с целью предотвращения опасных ситуаций и применяемая в том числе для обучения пилотов?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E60314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технологии захвата движений в VR/AR и фотограмметрии;</w:t>
            </w:r>
          </w:p>
          <w:p w14:paraId="1B4E242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интерфейсы обратной связи и сенсоры для VR/AR;</w:t>
            </w:r>
          </w:p>
          <w:p w14:paraId="1FCE36C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технологии графического вывода.</w:t>
            </w:r>
          </w:p>
        </w:tc>
      </w:tr>
    </w:tbl>
    <w:p w14:paraId="03D4A6E7" w14:textId="77777777" w:rsidR="003310BE" w:rsidRDefault="003310BE" w:rsidP="002B0052">
      <w:pPr>
        <w:rPr>
          <w:szCs w:val="28"/>
        </w:rPr>
      </w:pPr>
    </w:p>
    <w:p w14:paraId="1013A2D8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B0052" w14:paraId="2F0BA9E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AF16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18733037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C620" w14:textId="765F4A40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1. Опишите краткосрочные тренды цифровизации бизнес-процессов в области беспилотной авиации. </w:t>
            </w:r>
          </w:p>
        </w:tc>
      </w:tr>
      <w:tr w:rsidR="002B0052" w14:paraId="01ECDED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D7E28" w14:textId="638453D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Опишите долгосрочные тренды цифровизации бизнес-процессов в области обеспечения полетов в городской черте.</w:t>
            </w:r>
          </w:p>
        </w:tc>
      </w:tr>
      <w:tr w:rsidR="002B0052" w14:paraId="5ED54A90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E888B" w14:textId="4CDA77E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Опишите проблему «последней мили» и методы ее решения с помощью беспилотных аппаратов.</w:t>
            </w:r>
          </w:p>
        </w:tc>
      </w:tr>
      <w:tr w:rsidR="002B0052" w14:paraId="00044C7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8A266" w14:textId="4264B51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____________ - одна из трех составляющих пирамиды цифровой трансформации и невозможна без предварительной оцифровки компании.</w:t>
            </w:r>
          </w:p>
          <w:p w14:paraId="28D48958" w14:textId="4CAB02A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B0052" w14:paraId="365F7E7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4A8E" w14:textId="72D57B34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Какие бывают результаты проекта?</w:t>
            </w:r>
          </w:p>
        </w:tc>
      </w:tr>
      <w:tr w:rsidR="002B0052" w14:paraId="376D7ACF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75799" w14:textId="1340B00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Архитектура решения, макет, прототип, предсерийный образец, а также инженерно-технические, организационные и информационно-системные решения являются ______________ результатами проекта.</w:t>
            </w:r>
          </w:p>
          <w:p w14:paraId="0883B7AF" w14:textId="0992F3A0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пропущенное слово)</w:t>
            </w:r>
          </w:p>
        </w:tc>
      </w:tr>
      <w:tr w:rsidR="002B0052" w14:paraId="5862E67E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D1935" w14:textId="50B2F26D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Чем пользователь отличается от покупателя?</w:t>
            </w:r>
          </w:p>
        </w:tc>
      </w:tr>
      <w:tr w:rsidR="002B0052" w14:paraId="2F5A9704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6050" w14:textId="5445880B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Чем пользователь отличается от потребителя?</w:t>
            </w:r>
          </w:p>
        </w:tc>
      </w:tr>
      <w:tr w:rsidR="002B0052" w14:paraId="54CB980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0411B" w14:textId="1039382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Чем потребитель отличается от покупателя?</w:t>
            </w:r>
          </w:p>
        </w:tc>
      </w:tr>
      <w:tr w:rsidR="002B0052" w14:paraId="18AF84E8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3761" w14:textId="1478D5A9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Какие инструменты проектной деятельности используются командой и наставником между встречами по кейс-чемпионату?</w:t>
            </w:r>
          </w:p>
        </w:tc>
      </w:tr>
      <w:tr w:rsidR="002B0052" w14:paraId="5AE04D2C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A8263" w14:textId="4F1CB20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Как сформулировать проблему проекта с помощью функциональной матрицы “умения-проблемы”?</w:t>
            </w:r>
          </w:p>
        </w:tc>
      </w:tr>
      <w:tr w:rsidR="002B0052" w14:paraId="7B69873D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8A6C8" w14:textId="1D9C2A7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__________________ своей деятельности сталкиваются с проблемой, с подобной проблемой, с группой проблем или в целом с категорией.</w:t>
            </w:r>
          </w:p>
          <w:p w14:paraId="69FD83B3" w14:textId="19A18494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пропущенные слова)</w:t>
            </w:r>
          </w:p>
        </w:tc>
      </w:tr>
      <w:tr w:rsidR="002B0052" w14:paraId="2A739349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2D0B" w14:textId="73AE9A5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Как выделить заинтересованные стороны проекта?</w:t>
            </w:r>
          </w:p>
        </w:tc>
      </w:tr>
      <w:tr w:rsidR="002B0052" w14:paraId="31620001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1A22" w14:textId="7349FFB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Как систематизировать заинтересованные стороны проекта?</w:t>
            </w:r>
          </w:p>
        </w:tc>
      </w:tr>
      <w:tr w:rsidR="002B0052" w14:paraId="411237CA" w14:textId="77777777" w:rsidTr="002B0052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6F38B" w14:textId="7D0D526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Перечислите три основных способа взаимодействия с заинтересованными сторонами проекта?</w:t>
            </w:r>
          </w:p>
        </w:tc>
      </w:tr>
    </w:tbl>
    <w:p w14:paraId="72F329F4" w14:textId="77777777" w:rsidR="003310BE" w:rsidRDefault="003310BE" w:rsidP="002B0052">
      <w:pPr>
        <w:rPr>
          <w:szCs w:val="28"/>
        </w:rPr>
      </w:pPr>
    </w:p>
    <w:p w14:paraId="6D94642A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 xml:space="preserve">Семестр изучения: </w:t>
      </w:r>
      <w:r>
        <w:rPr>
          <w:i/>
          <w:szCs w:val="28"/>
        </w:rPr>
        <w:t>7</w:t>
      </w:r>
    </w:p>
    <w:p w14:paraId="70D39844" w14:textId="77777777" w:rsidR="003310BE" w:rsidRDefault="003310BE" w:rsidP="002B0052">
      <w:pPr>
        <w:ind w:firstLine="709"/>
        <w:jc w:val="both"/>
        <w:rPr>
          <w:i/>
          <w:szCs w:val="28"/>
        </w:rPr>
      </w:pPr>
    </w:p>
    <w:p w14:paraId="00855009" w14:textId="77777777" w:rsidR="003310BE" w:rsidRDefault="003310BE" w:rsidP="002B0052">
      <w:pPr>
        <w:ind w:firstLine="709"/>
        <w:jc w:val="both"/>
        <w:rPr>
          <w:i/>
          <w:szCs w:val="28"/>
        </w:rPr>
      </w:pPr>
      <w:r>
        <w:rPr>
          <w:b/>
          <w:szCs w:val="28"/>
        </w:rPr>
        <w:t>Компетенция</w:t>
      </w:r>
      <w:r>
        <w:rPr>
          <w:szCs w:val="28"/>
        </w:rPr>
        <w:t xml:space="preserve">: </w:t>
      </w:r>
      <w:r>
        <w:rPr>
          <w:i/>
          <w:szCs w:val="28"/>
        </w:rPr>
        <w:t>ПК-2 Способен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планирования, мониторинга, анализа и контроллинга производственной деятельности с применением цифрового инструментария.</w:t>
      </w:r>
    </w:p>
    <w:p w14:paraId="155C08F8" w14:textId="77777777" w:rsidR="003310BE" w:rsidRDefault="003310BE" w:rsidP="002B0052">
      <w:pPr>
        <w:ind w:firstLine="709"/>
        <w:jc w:val="both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06D0BF35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Знает: </w:t>
      </w:r>
    </w:p>
    <w:p w14:paraId="1143FA35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основные методы проектирования и регламентации процессов подразделения организаций воздушного транспорта в рамках проектной деятельности;</w:t>
      </w:r>
    </w:p>
    <w:p w14:paraId="77E289F2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основные современные методы планирования, мониторинга, анализа и контроллинга производственной деятельности воздушного транспорта с применением цифрового инструментария.</w:t>
      </w:r>
    </w:p>
    <w:p w14:paraId="48D3046F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Умеет: </w:t>
      </w:r>
    </w:p>
    <w:p w14:paraId="625DEDC4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>- осуществлять проектирование и регламентацию процессов подразделения организаций воздушного транспорта в рамках проектной деятельности;</w:t>
      </w:r>
    </w:p>
    <w:p w14:paraId="48775111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lastRenderedPageBreak/>
        <w:t>- применять современные методы планирования, мониторинга, анализа и контроллинга производственной деятельности воздушного транспорта с применением цифрового инструментария.</w:t>
      </w:r>
    </w:p>
    <w:p w14:paraId="246DE35A" w14:textId="77777777" w:rsidR="003310BE" w:rsidRDefault="003310BE" w:rsidP="002B0052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ind w:firstLine="709"/>
        <w:jc w:val="both"/>
        <w:rPr>
          <w:i/>
          <w:color w:val="000000"/>
          <w:szCs w:val="28"/>
        </w:rPr>
      </w:pPr>
      <w:r>
        <w:rPr>
          <w:color w:val="000000"/>
          <w:szCs w:val="28"/>
        </w:rPr>
        <w:t xml:space="preserve">Владеет: </w:t>
      </w:r>
      <w:r>
        <w:rPr>
          <w:i/>
          <w:color w:val="000000"/>
          <w:szCs w:val="28"/>
        </w:rPr>
        <w:t>Навыками проектирования и регламентации процессов подразделения организаций воздушного транспорта в рамках проектной деятельности, применения современных методов планирования, мониторинга, анализа и контроллинга производственной деятельности воздушного транспорта с применением цифрового инструментария.</w:t>
      </w:r>
    </w:p>
    <w:p w14:paraId="26B7B5EF" w14:textId="77777777" w:rsidR="003310BE" w:rsidRDefault="003310BE" w:rsidP="002B0052">
      <w:pPr>
        <w:ind w:firstLine="709"/>
        <w:jc w:val="both"/>
        <w:rPr>
          <w:i/>
          <w:szCs w:val="28"/>
        </w:rPr>
      </w:pPr>
    </w:p>
    <w:p w14:paraId="70CB5B2D" w14:textId="77777777" w:rsidR="003310BE" w:rsidRDefault="003310BE" w:rsidP="002B0052">
      <w:pPr>
        <w:ind w:firstLine="709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2B0052" w14:paraId="55D1F90D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C6E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753D4ED0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593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Как называют метод проектирования и регламентации процессов подразделения организаций воздушного транспорта, основанный на процессном подходе и структурировании деятельности организации в соответствии с ее бизнес-процессами, а не организационно-штатной структурой?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3085A1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функционального моделирования SADT;</w:t>
            </w:r>
          </w:p>
          <w:p w14:paraId="02760C8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моделирования процессов IDEF3;</w:t>
            </w:r>
          </w:p>
          <w:p w14:paraId="05CBC33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моделирование потоков данных DFD;</w:t>
            </w:r>
          </w:p>
          <w:p w14:paraId="750D71A5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ARIS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1FCDB527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Ericsson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Penker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31AB6B3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моделирования, используемый в технологии Rational Unified Process.</w:t>
            </w:r>
          </w:p>
        </w:tc>
      </w:tr>
      <w:tr w:rsidR="002B0052" w14:paraId="38FC6FA5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758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Как называют метод проектирования и регламентации процессов подразделения организаций воздушного транспорта, основанный на моделировании последовательности выполнения действий и взаимозависимости между ними в рамках процессов, в основе которого лежит сценарий процесса, который выделяет последовательность действий и подпроцессов анализируемой системы?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87B82F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функционального моделирования SADT;</w:t>
            </w:r>
          </w:p>
          <w:p w14:paraId="055BB79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моделирования процессов IDEF3;</w:t>
            </w:r>
          </w:p>
          <w:p w14:paraId="2A9ED36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моделирование потоков данных DFD;</w:t>
            </w:r>
          </w:p>
          <w:p w14:paraId="2A1FFA92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ARIS;</w:t>
            </w:r>
          </w:p>
          <w:p w14:paraId="27DC6DB6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Ericsson-Penker;</w:t>
            </w:r>
          </w:p>
          <w:p w14:paraId="4E699B3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моделирования, используемый в технологии Rational Unified Process.</w:t>
            </w:r>
          </w:p>
        </w:tc>
      </w:tr>
      <w:tr w:rsidR="002B0052" w14:paraId="0F1355B7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DFE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Как называют метод проектирования и регламентации процессов подразделения организаций воздушного транспорта, основанный на применении диаграмм потоков данных, которые представляют собой иерархию функциональных процессов?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77C0E43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функционального моделирования SADT;</w:t>
            </w:r>
          </w:p>
          <w:p w14:paraId="3E0059F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моделирования процессов IDEF3;</w:t>
            </w:r>
          </w:p>
          <w:p w14:paraId="2E882AE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моделирование потоков данных DFD;</w:t>
            </w:r>
          </w:p>
          <w:p w14:paraId="38E3A9E7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ARIS;</w:t>
            </w:r>
          </w:p>
          <w:p w14:paraId="10F9DAAA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Ericsson-Penker;</w:t>
            </w:r>
          </w:p>
          <w:p w14:paraId="5C4653C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моделирования, используемый в технологии Rational Unified Process.</w:t>
            </w:r>
          </w:p>
        </w:tc>
      </w:tr>
      <w:tr w:rsidR="002B0052" w14:paraId="06A034B3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08B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Как называют метод проектирования и регламентации процессов подразделения организаций воздушного транспорта, основанный на анализе и моделирования деятельности предприятия с помощью организационных, функциональных, информационных и управленческих моделей?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75787B3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функционального моделирования SADT;</w:t>
            </w:r>
          </w:p>
          <w:p w14:paraId="2A1C330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моделирования процессов IDEF3;</w:t>
            </w:r>
          </w:p>
          <w:p w14:paraId="16DDFD4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моделирование потоков данных DFD;</w:t>
            </w:r>
          </w:p>
          <w:p w14:paraId="5D4ADBBE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г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ARIS;</w:t>
            </w:r>
          </w:p>
          <w:p w14:paraId="1BDCFC64" w14:textId="77777777" w:rsidR="002B0052" w:rsidRPr="00CA739C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 xml:space="preserve"> Ericsson-Penker;</w:t>
            </w:r>
          </w:p>
          <w:p w14:paraId="07CB3F2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моделирования, используемый в технологии Rational Unified Process.</w:t>
            </w:r>
          </w:p>
        </w:tc>
      </w:tr>
      <w:tr w:rsidR="002B0052" w14:paraId="72409BA6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6FB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5. Как называют метод проектирования и регламентации процессов подразделения организаций воздушного транспорта, основанный на применении языка объектного моделирования UML и предполагающий применение концептуального представления, представления процессов, структурного представления и представления поведения?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D55DF7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функционального моделирования SADT;</w:t>
            </w:r>
          </w:p>
          <w:p w14:paraId="026B5D8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моделирования процессов IDEF3;</w:t>
            </w:r>
          </w:p>
          <w:p w14:paraId="6BEF065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моделирование потоков данных DFD;</w:t>
            </w:r>
          </w:p>
          <w:p w14:paraId="4BD20CD9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ARIS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5443ACE2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Ericsson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Penker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434C41F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моделирования, используемый в технологии Rational Unified Process.</w:t>
            </w:r>
          </w:p>
        </w:tc>
      </w:tr>
      <w:tr w:rsidR="002B0052" w14:paraId="5D5537F3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1D3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Как называют метод проектирования и регламентации процессов подразделения организаций воздушного транспорта, направленный на формировании требований к бизнес-процессам и предусматривающий построение двух базовых моделей: модели бизнес-процессов (Business Use Case Model) и модели бизнес-анализа (Business Analysis Model)?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208DFF8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метод функционального моделирования SADT;</w:t>
            </w:r>
          </w:p>
          <w:p w14:paraId="0290C67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метод моделирования процессов IDEF3;</w:t>
            </w:r>
          </w:p>
          <w:p w14:paraId="071BB18F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моделирование потоков данных DFD;</w:t>
            </w:r>
          </w:p>
          <w:p w14:paraId="4C777000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ARIS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1D10918D" w14:textId="77777777" w:rsidR="002B0052" w:rsidRPr="00BC2EDD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z w:val="24"/>
                <w:szCs w:val="24"/>
              </w:rPr>
              <w:t>метод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Ericsson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-</w:t>
            </w:r>
            <w:r w:rsidRPr="00CA739C">
              <w:rPr>
                <w:color w:val="000000"/>
                <w:sz w:val="24"/>
                <w:szCs w:val="24"/>
                <w:lang w:val="en-US"/>
              </w:rPr>
              <w:t>Penker</w:t>
            </w:r>
            <w:r w:rsidRPr="00BC2EDD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1FAC857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метод моделирования, используемый в технологии Rational Unified Process.</w:t>
            </w:r>
          </w:p>
        </w:tc>
      </w:tr>
      <w:tr w:rsidR="002B0052" w14:paraId="72F05A01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463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Как называется мероприятие в рамках которого происходит встреча команды и заказчика, на которой обсуждаются результаты работы над проектом и дальнейшие перспективы взаимодействия, команда получает оценку своего продуктового результата представителями вне образовательного контекста, фиксируется решение заказчика о возможности введения продукта в эксплуатацию?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  <w:p w14:paraId="07A3474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приемка у заказчика; </w:t>
            </w:r>
          </w:p>
          <w:p w14:paraId="1DF28D0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хакатон;</w:t>
            </w:r>
          </w:p>
          <w:p w14:paraId="7D19AA7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проектная сессия; </w:t>
            </w:r>
          </w:p>
          <w:p w14:paraId="5CACD43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тренинг или лекция; </w:t>
            </w:r>
          </w:p>
          <w:p w14:paraId="6D57400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д) групповая консультация; </w:t>
            </w:r>
          </w:p>
          <w:p w14:paraId="4740A09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демо-день.</w:t>
            </w:r>
          </w:p>
        </w:tc>
      </w:tr>
      <w:tr w:rsidR="002B0052" w14:paraId="53E2F2D0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D5F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Как называется мероприятие-марафон, длиной от 1 до 5 полных дней (обычно 2 полных дня / 48 часов), на котором команды интенсивно разрабатывают прототипы своих решений, а работа обычно поддерживается экспертными консультациями и внутренними контрольными точками?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95168E0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приемка у заказчика; </w:t>
            </w:r>
          </w:p>
          <w:p w14:paraId="0331298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хакатон;</w:t>
            </w:r>
          </w:p>
          <w:p w14:paraId="1013C75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проектная сессия; </w:t>
            </w:r>
          </w:p>
          <w:p w14:paraId="61D3022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тренинг или лекция; </w:t>
            </w:r>
          </w:p>
          <w:p w14:paraId="7706E08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д) групповая консультация; </w:t>
            </w:r>
          </w:p>
          <w:p w14:paraId="5DE0314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демо-день.</w:t>
            </w:r>
          </w:p>
        </w:tc>
      </w:tr>
      <w:tr w:rsidR="002B0052" w14:paraId="2CA05FA5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E70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 Как называется интенсивное мероприятие длительностью от 4 часов до 3 дней, в ходе которого происходит проработка управленческих или предпринимательских проектов, при этом работа происходит по тактам: ведущий даёт методическую установку, какой аспект проекта и каким образом необходимо проработать, команды выполняют её в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течение 30-90 минут, после чего происходит представление промежуточных результатов и обратная связь?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  <w:p w14:paraId="7970229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приемка у заказчика; </w:t>
            </w:r>
          </w:p>
          <w:p w14:paraId="5DEB3BF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хакатон;</w:t>
            </w:r>
          </w:p>
          <w:p w14:paraId="246949F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проектная сессия; </w:t>
            </w:r>
          </w:p>
          <w:p w14:paraId="7647D95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тренинг или лекция; </w:t>
            </w:r>
          </w:p>
          <w:p w14:paraId="3D695FB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д) групповая консультация; </w:t>
            </w:r>
          </w:p>
          <w:p w14:paraId="0E8A584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демо-день.</w:t>
            </w:r>
          </w:p>
        </w:tc>
      </w:tr>
      <w:tr w:rsidR="002B0052" w14:paraId="1980D95A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FD2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10. Как называется формат образовательного мероприятия, которое призвано закрыть те или иные образовательные запросы участников проектного трека?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8D9B48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приемка у заказчика; </w:t>
            </w:r>
          </w:p>
          <w:p w14:paraId="32F0A14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хакатон;</w:t>
            </w:r>
          </w:p>
          <w:p w14:paraId="5468C82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проектная сессия; </w:t>
            </w:r>
          </w:p>
          <w:p w14:paraId="52D3A7C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тренинг или лекция; </w:t>
            </w:r>
          </w:p>
          <w:p w14:paraId="1CD88A2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д) групповая консультация; </w:t>
            </w:r>
          </w:p>
          <w:p w14:paraId="3A390CF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демо-день.</w:t>
            </w:r>
          </w:p>
        </w:tc>
      </w:tr>
      <w:tr w:rsidR="002B0052" w14:paraId="766DA6EA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09B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 Как называется формат мероприятия, в котором приглашенный эксперт отвечает на вопросы участников одной или нескольких студенческих команд?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4C592C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приемка у заказчика; </w:t>
            </w:r>
          </w:p>
          <w:p w14:paraId="0A9C53D4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хакатон;</w:t>
            </w:r>
          </w:p>
          <w:p w14:paraId="2A48B1B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проектная сессия; </w:t>
            </w:r>
          </w:p>
          <w:p w14:paraId="41D5F70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тренинг или лекция; </w:t>
            </w:r>
          </w:p>
          <w:p w14:paraId="4872503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д) групповая консультация; </w:t>
            </w:r>
          </w:p>
          <w:p w14:paraId="647CEA5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демо-день.</w:t>
            </w:r>
          </w:p>
        </w:tc>
      </w:tr>
      <w:tr w:rsidR="002B0052" w14:paraId="4B2EA2C4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611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Как называется выставка / питч-сессия всех команд, успешно прошедших приемку, на которую приглашаются внешние эксперты, команды за столами презентуют результаты, а в конце возможно награждение лучших команд?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7FE490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приемка у заказчика; </w:t>
            </w:r>
          </w:p>
          <w:p w14:paraId="2145838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хакатон;</w:t>
            </w:r>
          </w:p>
          <w:p w14:paraId="02D41CB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проектная сессия; </w:t>
            </w:r>
          </w:p>
          <w:p w14:paraId="1E5ECC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г) тренинг или лекция; </w:t>
            </w:r>
          </w:p>
          <w:p w14:paraId="35C54AA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д) групповая консультация; </w:t>
            </w:r>
          </w:p>
          <w:p w14:paraId="6CCE0F6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демо-день.</w:t>
            </w:r>
          </w:p>
        </w:tc>
      </w:tr>
      <w:tr w:rsidR="002B0052" w14:paraId="6012FDEC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7082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 Как называют структуру целей и проблем (дерево целей, представленное в виде диаграммы объектов) в методе планирования, мониторинга, анализа и контроллинга производственной деятельности Eriksson-Penker?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F71916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концептуальное представление;</w:t>
            </w:r>
          </w:p>
          <w:p w14:paraId="12E4A55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представление процессов;</w:t>
            </w:r>
          </w:p>
          <w:p w14:paraId="68A8C56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структурное представление;</w:t>
            </w:r>
          </w:p>
          <w:p w14:paraId="2DAA4B2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представление поведения.</w:t>
            </w:r>
          </w:p>
        </w:tc>
      </w:tr>
      <w:tr w:rsidR="002B0052" w14:paraId="2EDFC759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43075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 Как называют взаимодействие между процессами и ресурсами (в виде набора диаграмм деятельности) в методе планирования, мониторинга, анализа и контроллинга производственной деятельности Eriksson-Penker?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CE3DDA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концептуальное представление;</w:t>
            </w:r>
          </w:p>
          <w:p w14:paraId="2CBB581D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представление процессов;</w:t>
            </w:r>
          </w:p>
          <w:p w14:paraId="2A30217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структурное представление;</w:t>
            </w:r>
          </w:p>
          <w:p w14:paraId="138065F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представление поведения.</w:t>
            </w:r>
          </w:p>
        </w:tc>
      </w:tr>
      <w:tr w:rsidR="002B0052" w14:paraId="72BF6C7A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F6A2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15. Как называют структуру организации и ресурсов (в виде диаграмм классов) в методе планирования, мониторинга, анализа и контроллинга производственной деятельности Eriksson-Penker?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50C8960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концептуальное представление;</w:t>
            </w:r>
          </w:p>
          <w:p w14:paraId="3A2FD93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представление процессов;</w:t>
            </w:r>
          </w:p>
          <w:p w14:paraId="58ADE56E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структурное представление;</w:t>
            </w:r>
          </w:p>
          <w:p w14:paraId="224798D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представление поведения.</w:t>
            </w:r>
          </w:p>
        </w:tc>
      </w:tr>
      <w:tr w:rsidR="002B0052" w14:paraId="653C0A24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18679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 Как называют поведение отдельных ресурсов и детализацию процессов (в виде диаграмм деятельности, состояний и взаимодействия) в методе планирования, мониторинга, анализа и контроллинга производственной деятельности Eriksson-Penker? </w:t>
            </w:r>
            <w:r w:rsidRPr="00E40BC9">
              <w:rPr>
                <w:sz w:val="24"/>
                <w:szCs w:val="24"/>
              </w:rPr>
              <w:t>Выберите один правильный ответ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980971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концептуальное представление;</w:t>
            </w:r>
          </w:p>
          <w:p w14:paraId="7530291C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представление процессов;</w:t>
            </w:r>
          </w:p>
          <w:p w14:paraId="53A61161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структурное представление;</w:t>
            </w:r>
          </w:p>
          <w:p w14:paraId="24F599F8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представление поведения.</w:t>
            </w:r>
          </w:p>
        </w:tc>
      </w:tr>
    </w:tbl>
    <w:p w14:paraId="31BEF5FF" w14:textId="77777777" w:rsidR="003310BE" w:rsidRDefault="003310BE" w:rsidP="002B0052">
      <w:pPr>
        <w:ind w:firstLine="708"/>
        <w:rPr>
          <w:szCs w:val="28"/>
        </w:rPr>
      </w:pPr>
    </w:p>
    <w:p w14:paraId="05F00A70" w14:textId="77777777" w:rsidR="003310BE" w:rsidRDefault="003310BE" w:rsidP="002B0052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2B0052" w14:paraId="6B0D6FEC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1326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 задания</w:t>
            </w:r>
          </w:p>
        </w:tc>
      </w:tr>
      <w:tr w:rsidR="002B0052" w14:paraId="6881162A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310F" w14:textId="6939A38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___________________ предполагает использование технических средств и математических моделей, позволяющих освободить человека от обработки информации или материалов, или сократить долю его участия в этом.</w:t>
            </w:r>
          </w:p>
          <w:p w14:paraId="5003B314" w14:textId="0E6DE83D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пропущенное слово)</w:t>
            </w:r>
          </w:p>
        </w:tc>
      </w:tr>
      <w:tr w:rsidR="002B0052" w14:paraId="519D429C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7B400" w14:textId="63439995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______________________ предполагает использование цифровых технологий для изменения бизнес-модели и предоставления новых возможностей для получения доходов и создания ценности; это процесс перехода к цифровому бизнесу. Может включать в себя автоматизацию бизнес-процессов, а также и другие современные инструменты, в том числе и искусственный интеллект.</w:t>
            </w:r>
          </w:p>
          <w:p w14:paraId="2EC649F1" w14:textId="2FE12FC1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пропущенное слово)</w:t>
            </w:r>
          </w:p>
        </w:tc>
      </w:tr>
      <w:tr w:rsidR="002B0052" w14:paraId="733474D0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3CA04" w14:textId="6A3C3335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Изобразите пирамиду цифровой трансформации. </w:t>
            </w:r>
          </w:p>
        </w:tc>
      </w:tr>
      <w:tr w:rsidR="002B0052" w14:paraId="6341E960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688CA" w14:textId="745F9E33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________ - перевод данных из физического состояния в цифровое. Еще это элемент автоматизации бизнес-процессов, устранение неэффективного ручного труда. Можно назвать это первой ступенью бизнеса на пути к цифровой трансформации.</w:t>
            </w:r>
          </w:p>
          <w:p w14:paraId="2475848E" w14:textId="7E3A4C06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198D2CA3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4935" w14:textId="0EDDC14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Перечислите четыре основные меры по ускорению цифровой трансформации на воздушном транспорте.</w:t>
            </w:r>
          </w:p>
        </w:tc>
      </w:tr>
      <w:tr w:rsidR="002B0052" w14:paraId="7A3BA614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E7C2" w14:textId="3DAE17F5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__________ - стартовое мероприятие, на котором участникам проектного трека презентуется конфигурация проектного трека: какие контрольные точки и мероприятия им предстоит пройти, какие артефакты в какой момент времени необходимо будет создать, как будет оцениваться их работа, как будет устроено взаимодействие с наставниками, какими ключевыми сценариями будет поддержаны различные поддерживающие процессы, к какой материальной инфраструктуре и по каким протоколам будет обеспечен доступ. В результаты участники должны понимать, что с ними будет происходить, график проектного трека, требования к их деятельности.</w:t>
            </w:r>
          </w:p>
          <w:p w14:paraId="57F61D37" w14:textId="6CCEB36C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75633515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27E6" w14:textId="451D5FEA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 В ходе мероприятия _____________ участниками проектного трека формируются идеи инициативных проектов. Может происходить по разным методикам: мозговой штурм, сессия дизайн-мышления, форсайт-сессия и так далее. В мероприятие могут быть включены валидация и/или доработка собранных идей экспертами, формирование предварительных команд вокруг наиболее популярных идей и так далее.</w:t>
            </w:r>
          </w:p>
          <w:p w14:paraId="5D5F447A" w14:textId="123E37B8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(вставьте пропущенные слова)</w:t>
            </w:r>
          </w:p>
        </w:tc>
      </w:tr>
      <w:tr w:rsidR="002B0052" w14:paraId="01BF27A5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55B7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 __________ - формат мероприятия, в ходе которого каждая студенческая команда последовательно презентует свои наработки нескольким экспертам в формате один-на-один короткими тактами по 10-20 минут.  В каждом такте команда презентует одному эксперту те или иные материалы и получает на них обратную связь. Специфика формата позволяет экспертам высказывать свое частное мнение не ориентируясь на мнение других экспертов, что увеличивает вероятность получения очень разнообразной и разнонаправленной обратной связи. Этот формат может быть востребован в разные моменты проектного трека и поддерживать прохождение разных контрольных точек, так как команды могут презентовать гипотезу решения, архитектуру решения, первый прототип, финальное решение и так далее.</w:t>
            </w:r>
          </w:p>
          <w:p w14:paraId="79F85080" w14:textId="12254BD0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7080F0A6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39823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__________ - формат мероприятия, в ходе которого перед панелью экспертов последовательно выступают студенческие команды, представляя свои наработки, отвечая на вопросы экспертов и получая от них обратную связь. Этот формат может быть востребован в разные моменты проектного трека и поддерживать прохождение разных контрольных точек, так как команды могут презентовать гипотезу решения, архитектуру решения, первый прототип, финальное решение и так далее.</w:t>
            </w:r>
          </w:p>
          <w:p w14:paraId="1D60931A" w14:textId="32601B0E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239943F5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07D3A" w14:textId="2BFAC599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 ______ - формат мероприятия, в ходе которого студенческие команды делятся на группы, и каждая из них презентуют свои результаты представителям других команд в своей группе и получают от них обратную связь. Этот формат может быть востребован для отработки презентаций командами без привлечения внешней экспертизы, например, в рамках предприемки. </w:t>
            </w:r>
          </w:p>
          <w:p w14:paraId="1D9D0798" w14:textId="56560B09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(впишите недостающее слово)</w:t>
            </w:r>
          </w:p>
        </w:tc>
      </w:tr>
      <w:tr w:rsidR="002B0052" w14:paraId="32B69B7E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D60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Как должна быть устроена командная коммуникация при работе над проектом?</w:t>
            </w:r>
          </w:p>
        </w:tc>
      </w:tr>
      <w:tr w:rsidR="002B0052" w14:paraId="2A096E22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7F2A3" w14:textId="4877B286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Какие могут возникнуть проблемы в командной коммуникации при работе над проектом?</w:t>
            </w:r>
          </w:p>
        </w:tc>
      </w:tr>
      <w:tr w:rsidR="002B0052" w14:paraId="7071DC2E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2D7DB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В чём отличие кейса от проекта?</w:t>
            </w:r>
          </w:p>
        </w:tc>
      </w:tr>
      <w:tr w:rsidR="002B0052" w14:paraId="6C5FAC81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C05A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Какие инструменты проектной деятельности используются на хакатоне?</w:t>
            </w:r>
          </w:p>
        </w:tc>
      </w:tr>
      <w:tr w:rsidR="002B0052" w14:paraId="175F0F1C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9B724" w14:textId="3D46CAE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Перечислите три принципа проектного менеджмента.</w:t>
            </w:r>
          </w:p>
        </w:tc>
      </w:tr>
      <w:tr w:rsidR="002B0052" w14:paraId="61146F57" w14:textId="77777777" w:rsidTr="002B0052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67A2" w14:textId="77777777" w:rsidR="002B0052" w:rsidRDefault="002B0052" w:rsidP="002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 Какие инструменты проектного менеджмента необходимо использовать при работе над проектом?</w:t>
            </w:r>
          </w:p>
        </w:tc>
      </w:tr>
    </w:tbl>
    <w:p w14:paraId="3EBA93BE" w14:textId="1498F50A" w:rsidR="007D709B" w:rsidRDefault="007D709B" w:rsidP="002B0052">
      <w:pPr>
        <w:rPr>
          <w:lang w:eastAsia="ru-RU"/>
        </w:rPr>
      </w:pPr>
    </w:p>
    <w:sectPr w:rsidR="007D709B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37D74" w14:textId="77777777" w:rsidR="005F373F" w:rsidRDefault="005F373F">
      <w:r>
        <w:separator/>
      </w:r>
    </w:p>
  </w:endnote>
  <w:endnote w:type="continuationSeparator" w:id="0">
    <w:p w14:paraId="2BADEA1A" w14:textId="77777777" w:rsidR="005F373F" w:rsidRDefault="005F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8026091"/>
      <w:docPartObj>
        <w:docPartGallery w:val="Page Numbers (Bottom of Page)"/>
        <w:docPartUnique/>
      </w:docPartObj>
    </w:sdtPr>
    <w:sdtEndPr/>
    <w:sdtContent>
      <w:p w14:paraId="400D13FC" w14:textId="576CE794" w:rsidR="0012012A" w:rsidRDefault="0012012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B8C" w:rsidRPr="00991B8C">
          <w:rPr>
            <w:noProof/>
            <w:lang w:val="ru-RU"/>
          </w:rPr>
          <w:t>41</w:t>
        </w:r>
        <w:r>
          <w:fldChar w:fldCharType="end"/>
        </w:r>
      </w:p>
    </w:sdtContent>
  </w:sdt>
  <w:p w14:paraId="50C47074" w14:textId="77777777" w:rsidR="0012012A" w:rsidRDefault="0012012A">
    <w:pPr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4F53A" w14:textId="77777777" w:rsidR="005F373F" w:rsidRDefault="005F373F">
      <w:r>
        <w:separator/>
      </w:r>
    </w:p>
  </w:footnote>
  <w:footnote w:type="continuationSeparator" w:id="0">
    <w:p w14:paraId="6980E537" w14:textId="77777777" w:rsidR="005F373F" w:rsidRDefault="005F3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"/>
      <w:lvlJc w:val="left"/>
      <w:rPr>
        <w:rFonts w:hint="default"/>
      </w:rPr>
    </w:lvl>
    <w:lvl w:ilvl="5">
      <w:start w:val="1"/>
      <w:numFmt w:val="decimal"/>
      <w:lvlText w:val=""/>
      <w:lvlJc w:val="left"/>
      <w:rPr>
        <w:rFonts w:hint="default"/>
      </w:rPr>
    </w:lvl>
    <w:lvl w:ilvl="6">
      <w:start w:val="1"/>
      <w:numFmt w:val="decimal"/>
      <w:lvlText w:val=""/>
      <w:lvlJc w:val="left"/>
      <w:rPr>
        <w:rFonts w:hint="default"/>
      </w:rPr>
    </w:lvl>
    <w:lvl w:ilvl="7">
      <w:start w:val="1"/>
      <w:numFmt w:val="decimal"/>
      <w:lvlText w:val=""/>
      <w:lvlJc w:val="left"/>
      <w:rPr>
        <w:rFonts w:hint="default"/>
      </w:rPr>
    </w:lvl>
    <w:lvl w:ilvl="8">
      <w:start w:val="1"/>
      <w:numFmt w:val="decimal"/>
      <w:lvlText w:val=""/>
      <w:lvlJc w:val="left"/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"/>
      <w:lvlJc w:val="left"/>
      <w:rPr>
        <w:rFonts w:hint="default"/>
      </w:rPr>
    </w:lvl>
    <w:lvl w:ilvl="5">
      <w:start w:val="1"/>
      <w:numFmt w:val="decimal"/>
      <w:lvlText w:val=""/>
      <w:lvlJc w:val="left"/>
      <w:rPr>
        <w:rFonts w:hint="default"/>
      </w:rPr>
    </w:lvl>
    <w:lvl w:ilvl="6">
      <w:start w:val="1"/>
      <w:numFmt w:val="decimal"/>
      <w:lvlText w:val=""/>
      <w:lvlJc w:val="left"/>
      <w:rPr>
        <w:rFonts w:hint="default"/>
      </w:rPr>
    </w:lvl>
    <w:lvl w:ilvl="7">
      <w:start w:val="1"/>
      <w:numFmt w:val="decimal"/>
      <w:lvlText w:val=""/>
      <w:lvlJc w:val="left"/>
      <w:rPr>
        <w:rFonts w:hint="default"/>
      </w:rPr>
    </w:lvl>
    <w:lvl w:ilvl="8">
      <w:start w:val="1"/>
      <w:numFmt w:val="decimal"/>
      <w:lvlText w:val=""/>
      <w:lvlJc w:val="left"/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0000012"/>
    <w:multiLevelType w:val="multilevel"/>
    <w:tmpl w:val="BF548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18" w15:restartNumberingAfterBreak="0">
    <w:nsid w:val="00000013"/>
    <w:multiLevelType w:val="multilevel"/>
    <w:tmpl w:val="BCA6BAB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00000014"/>
    <w:multiLevelType w:val="multilevel"/>
    <w:tmpl w:val="B5589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"/>
      <w:lvlJc w:val="left"/>
      <w:rPr>
        <w:rFonts w:hint="default"/>
      </w:rPr>
    </w:lvl>
    <w:lvl w:ilvl="5">
      <w:start w:val="1"/>
      <w:numFmt w:val="decimal"/>
      <w:lvlText w:val=""/>
      <w:lvlJc w:val="left"/>
      <w:rPr>
        <w:rFonts w:hint="default"/>
      </w:rPr>
    </w:lvl>
    <w:lvl w:ilvl="6">
      <w:start w:val="1"/>
      <w:numFmt w:val="decimal"/>
      <w:lvlText w:val=""/>
      <w:lvlJc w:val="left"/>
      <w:rPr>
        <w:rFonts w:hint="default"/>
      </w:rPr>
    </w:lvl>
    <w:lvl w:ilvl="7">
      <w:start w:val="1"/>
      <w:numFmt w:val="decimal"/>
      <w:lvlText w:val=""/>
      <w:lvlJc w:val="left"/>
      <w:rPr>
        <w:rFonts w:hint="default"/>
      </w:rPr>
    </w:lvl>
    <w:lvl w:ilvl="8">
      <w:start w:val="1"/>
      <w:numFmt w:val="decimal"/>
      <w:lvlText w:val=""/>
      <w:lvlJc w:val="left"/>
      <w:rPr>
        <w:rFonts w:hint="default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"/>
      <w:lvlJc w:val="left"/>
      <w:rPr>
        <w:rFonts w:hint="default"/>
      </w:rPr>
    </w:lvl>
    <w:lvl w:ilvl="5">
      <w:start w:val="1"/>
      <w:numFmt w:val="decimal"/>
      <w:lvlText w:val=""/>
      <w:lvlJc w:val="left"/>
      <w:rPr>
        <w:rFonts w:hint="default"/>
      </w:rPr>
    </w:lvl>
    <w:lvl w:ilvl="6">
      <w:start w:val="1"/>
      <w:numFmt w:val="decimal"/>
      <w:lvlText w:val=""/>
      <w:lvlJc w:val="left"/>
      <w:rPr>
        <w:rFonts w:hint="default"/>
      </w:rPr>
    </w:lvl>
    <w:lvl w:ilvl="7">
      <w:start w:val="1"/>
      <w:numFmt w:val="decimal"/>
      <w:lvlText w:val=""/>
      <w:lvlJc w:val="left"/>
      <w:rPr>
        <w:rFonts w:hint="default"/>
      </w:rPr>
    </w:lvl>
    <w:lvl w:ilvl="8">
      <w:start w:val="1"/>
      <w:numFmt w:val="decimal"/>
      <w:lvlText w:val=""/>
      <w:lvlJc w:val="left"/>
      <w:rPr>
        <w:rFonts w:hint="default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0000001B"/>
    <w:multiLevelType w:val="multilevel"/>
    <w:tmpl w:val="0000001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0000001C"/>
    <w:multiLevelType w:val="multilevel"/>
    <w:tmpl w:val="0000001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28" w15:restartNumberingAfterBreak="0">
    <w:nsid w:val="0000001D"/>
    <w:multiLevelType w:val="multilevel"/>
    <w:tmpl w:val="0000001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29" w15:restartNumberingAfterBreak="0">
    <w:nsid w:val="0000001E"/>
    <w:multiLevelType w:val="multilevel"/>
    <w:tmpl w:val="0000001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30" w15:restartNumberingAfterBreak="0">
    <w:nsid w:val="0000001F"/>
    <w:multiLevelType w:val="multilevel"/>
    <w:tmpl w:val="0000001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00000020"/>
    <w:multiLevelType w:val="multilevel"/>
    <w:tmpl w:val="0000002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00000021"/>
    <w:multiLevelType w:val="multilevel"/>
    <w:tmpl w:val="0000002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33" w15:restartNumberingAfterBreak="0">
    <w:nsid w:val="00000022"/>
    <w:multiLevelType w:val="multilevel"/>
    <w:tmpl w:val="0000002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00000023"/>
    <w:multiLevelType w:val="multilevel"/>
    <w:tmpl w:val="0000002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35" w15:restartNumberingAfterBreak="0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36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00000026"/>
    <w:multiLevelType w:val="multilevel"/>
    <w:tmpl w:val="0000002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00000027"/>
    <w:multiLevelType w:val="multilevel"/>
    <w:tmpl w:val="0000002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00000028"/>
    <w:multiLevelType w:val="multilevel"/>
    <w:tmpl w:val="0000002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00000029"/>
    <w:multiLevelType w:val="multilevel"/>
    <w:tmpl w:val="0000002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0000002A"/>
    <w:multiLevelType w:val="multilevel"/>
    <w:tmpl w:val="0000002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42" w15:restartNumberingAfterBreak="0">
    <w:nsid w:val="0000002B"/>
    <w:multiLevelType w:val="multilevel"/>
    <w:tmpl w:val="0000002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0000002C"/>
    <w:multiLevelType w:val="multilevel"/>
    <w:tmpl w:val="0000002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44" w15:restartNumberingAfterBreak="0">
    <w:nsid w:val="0000002D"/>
    <w:multiLevelType w:val="multilevel"/>
    <w:tmpl w:val="0000002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0000002E"/>
    <w:multiLevelType w:val="multilevel"/>
    <w:tmpl w:val="0000002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46" w15:restartNumberingAfterBreak="0">
    <w:nsid w:val="0000002F"/>
    <w:multiLevelType w:val="multilevel"/>
    <w:tmpl w:val="0000002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sz w:val="20"/>
        <w:szCs w:val="20"/>
      </w:rPr>
    </w:lvl>
  </w:abstractNum>
  <w:abstractNum w:abstractNumId="47" w15:restartNumberingAfterBreak="0">
    <w:nsid w:val="00000030"/>
    <w:multiLevelType w:val="multilevel"/>
    <w:tmpl w:val="0000003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0000003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00000032"/>
    <w:multiLevelType w:val="multilevel"/>
    <w:tmpl w:val="0000003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00000033"/>
    <w:multiLevelType w:val="multilevel"/>
    <w:tmpl w:val="0000003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001D7C41"/>
    <w:multiLevelType w:val="hybridMultilevel"/>
    <w:tmpl w:val="980C6F76"/>
    <w:lvl w:ilvl="0" w:tplc="E174C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08E0097"/>
    <w:multiLevelType w:val="hybridMultilevel"/>
    <w:tmpl w:val="D4F8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0C248E4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11B1AAC"/>
    <w:multiLevelType w:val="hybridMultilevel"/>
    <w:tmpl w:val="24262994"/>
    <w:lvl w:ilvl="0" w:tplc="BAB6910C">
      <w:start w:val="1"/>
      <w:numFmt w:val="decimal"/>
      <w:lvlText w:val="%1."/>
      <w:lvlJc w:val="left"/>
      <w:pPr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01455278"/>
    <w:multiLevelType w:val="hybridMultilevel"/>
    <w:tmpl w:val="0D5861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1844D96"/>
    <w:multiLevelType w:val="hybridMultilevel"/>
    <w:tmpl w:val="67B02D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019A1776"/>
    <w:multiLevelType w:val="multilevel"/>
    <w:tmpl w:val="60B460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1C343F2"/>
    <w:multiLevelType w:val="multilevel"/>
    <w:tmpl w:val="CDF26F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01E56BF1"/>
    <w:multiLevelType w:val="hybridMultilevel"/>
    <w:tmpl w:val="78B682E6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0" w15:restartNumberingAfterBreak="0">
    <w:nsid w:val="02301114"/>
    <w:multiLevelType w:val="multilevel"/>
    <w:tmpl w:val="B204EE0C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61" w15:restartNumberingAfterBreak="0">
    <w:nsid w:val="02791C0F"/>
    <w:multiLevelType w:val="multilevel"/>
    <w:tmpl w:val="6164A39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2A64980"/>
    <w:multiLevelType w:val="hybridMultilevel"/>
    <w:tmpl w:val="E1C840E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02B923EF"/>
    <w:multiLevelType w:val="hybridMultilevel"/>
    <w:tmpl w:val="B2AAB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2C569C3"/>
    <w:multiLevelType w:val="hybridMultilevel"/>
    <w:tmpl w:val="D3D8A370"/>
    <w:lvl w:ilvl="0" w:tplc="041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02C74DE1"/>
    <w:multiLevelType w:val="multilevel"/>
    <w:tmpl w:val="EFBCC9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03016FCE"/>
    <w:multiLevelType w:val="multilevel"/>
    <w:tmpl w:val="061E1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03254BA3"/>
    <w:multiLevelType w:val="hybridMultilevel"/>
    <w:tmpl w:val="CDBC30B4"/>
    <w:lvl w:ilvl="0" w:tplc="DBEEC918">
      <w:start w:val="1"/>
      <w:numFmt w:val="decimal"/>
      <w:lvlText w:val="%1)"/>
      <w:lvlJc w:val="left"/>
      <w:pPr>
        <w:tabs>
          <w:tab w:val="num" w:pos="1816"/>
        </w:tabs>
        <w:ind w:left="1816" w:hanging="567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68" w15:restartNumberingAfterBreak="0">
    <w:nsid w:val="032E27C7"/>
    <w:multiLevelType w:val="multilevel"/>
    <w:tmpl w:val="716490D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9" w15:restartNumberingAfterBreak="0">
    <w:nsid w:val="03587800"/>
    <w:multiLevelType w:val="hybridMultilevel"/>
    <w:tmpl w:val="C38C6D6A"/>
    <w:lvl w:ilvl="0" w:tplc="FA02EB1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3767023"/>
    <w:multiLevelType w:val="hybridMultilevel"/>
    <w:tmpl w:val="80A83DA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039E739F"/>
    <w:multiLevelType w:val="hybridMultilevel"/>
    <w:tmpl w:val="E4949F9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03B617BD"/>
    <w:multiLevelType w:val="multilevel"/>
    <w:tmpl w:val="C6E00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3" w15:restartNumberingAfterBreak="0">
    <w:nsid w:val="03CF4A3D"/>
    <w:multiLevelType w:val="hybridMultilevel"/>
    <w:tmpl w:val="94CCC1A4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04153E63"/>
    <w:multiLevelType w:val="hybridMultilevel"/>
    <w:tmpl w:val="5EB0F40C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04172028"/>
    <w:multiLevelType w:val="hybridMultilevel"/>
    <w:tmpl w:val="C56C7BAA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04527E7A"/>
    <w:multiLevelType w:val="hybridMultilevel"/>
    <w:tmpl w:val="B8506A2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7" w15:restartNumberingAfterBreak="0">
    <w:nsid w:val="047404B8"/>
    <w:multiLevelType w:val="hybridMultilevel"/>
    <w:tmpl w:val="4F8AD84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048B6887"/>
    <w:multiLevelType w:val="multilevel"/>
    <w:tmpl w:val="C4240B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04F027CA"/>
    <w:multiLevelType w:val="hybridMultilevel"/>
    <w:tmpl w:val="48F8C490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80" w15:restartNumberingAfterBreak="0">
    <w:nsid w:val="04FA1DFC"/>
    <w:multiLevelType w:val="hybridMultilevel"/>
    <w:tmpl w:val="15665F1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 w15:restartNumberingAfterBreak="0">
    <w:nsid w:val="052A3923"/>
    <w:multiLevelType w:val="hybridMultilevel"/>
    <w:tmpl w:val="7AF6A83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057349E2"/>
    <w:multiLevelType w:val="multilevel"/>
    <w:tmpl w:val="413274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05997F27"/>
    <w:multiLevelType w:val="hybridMultilevel"/>
    <w:tmpl w:val="96583444"/>
    <w:lvl w:ilvl="0" w:tplc="DBEEC918">
      <w:start w:val="1"/>
      <w:numFmt w:val="decimal"/>
      <w:lvlText w:val="%1)"/>
      <w:lvlJc w:val="left"/>
      <w:pPr>
        <w:tabs>
          <w:tab w:val="num" w:pos="1816"/>
        </w:tabs>
        <w:ind w:left="181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4" w15:restartNumberingAfterBreak="0">
    <w:nsid w:val="06523A5D"/>
    <w:multiLevelType w:val="hybridMultilevel"/>
    <w:tmpl w:val="DEEA64C0"/>
    <w:lvl w:ilvl="0" w:tplc="2B3CEF46">
      <w:start w:val="1"/>
      <w:numFmt w:val="lowerLetter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85" w15:restartNumberingAfterBreak="0">
    <w:nsid w:val="065B7C5D"/>
    <w:multiLevelType w:val="hybridMultilevel"/>
    <w:tmpl w:val="9596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06687779"/>
    <w:multiLevelType w:val="hybridMultilevel"/>
    <w:tmpl w:val="DF5ED8A4"/>
    <w:lvl w:ilvl="0" w:tplc="DBEEC918">
      <w:start w:val="1"/>
      <w:numFmt w:val="decimal"/>
      <w:lvlText w:val="%1)"/>
      <w:lvlJc w:val="left"/>
      <w:pPr>
        <w:tabs>
          <w:tab w:val="num" w:pos="1816"/>
        </w:tabs>
        <w:ind w:left="181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7" w15:restartNumberingAfterBreak="0">
    <w:nsid w:val="0673271F"/>
    <w:multiLevelType w:val="hybridMultilevel"/>
    <w:tmpl w:val="2960D364"/>
    <w:lvl w:ilvl="0" w:tplc="9A36B36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068543AD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0689732E"/>
    <w:multiLevelType w:val="hybridMultilevel"/>
    <w:tmpl w:val="1E8C3CFC"/>
    <w:lvl w:ilvl="0" w:tplc="DE7CD1D6">
      <w:start w:val="1"/>
      <w:numFmt w:val="bullet"/>
      <w:lvlText w:val="‒"/>
      <w:lvlJc w:val="left"/>
      <w:pPr>
        <w:ind w:left="7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90" w15:restartNumberingAfterBreak="0">
    <w:nsid w:val="06FC22D0"/>
    <w:multiLevelType w:val="hybridMultilevel"/>
    <w:tmpl w:val="85C44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076C6273"/>
    <w:multiLevelType w:val="multilevel"/>
    <w:tmpl w:val="64C41D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076E44D5"/>
    <w:multiLevelType w:val="hybridMultilevel"/>
    <w:tmpl w:val="D46E1AF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077836D9"/>
    <w:multiLevelType w:val="hybridMultilevel"/>
    <w:tmpl w:val="C12E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07796137"/>
    <w:multiLevelType w:val="hybridMultilevel"/>
    <w:tmpl w:val="04E29284"/>
    <w:lvl w:ilvl="0" w:tplc="C742CD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07D773AF"/>
    <w:multiLevelType w:val="hybridMultilevel"/>
    <w:tmpl w:val="6FE28F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07E46C69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0821189D"/>
    <w:multiLevelType w:val="hybridMultilevel"/>
    <w:tmpl w:val="E74AB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08573342"/>
    <w:multiLevelType w:val="multilevel"/>
    <w:tmpl w:val="71EA9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9" w15:restartNumberingAfterBreak="0">
    <w:nsid w:val="08590180"/>
    <w:multiLevelType w:val="hybridMultilevel"/>
    <w:tmpl w:val="6FB4C4A8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00" w15:restartNumberingAfterBreak="0">
    <w:nsid w:val="0898619E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08A83427"/>
    <w:multiLevelType w:val="multilevel"/>
    <w:tmpl w:val="DF52D1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2" w15:restartNumberingAfterBreak="0">
    <w:nsid w:val="08BD703F"/>
    <w:multiLevelType w:val="hybridMultilevel"/>
    <w:tmpl w:val="DCB0D158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03" w15:restartNumberingAfterBreak="0">
    <w:nsid w:val="08CA6CE9"/>
    <w:multiLevelType w:val="hybridMultilevel"/>
    <w:tmpl w:val="D102BE4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08D15D9D"/>
    <w:multiLevelType w:val="multilevel"/>
    <w:tmpl w:val="329C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0924554F"/>
    <w:multiLevelType w:val="hybridMultilevel"/>
    <w:tmpl w:val="F8B24A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098E3617"/>
    <w:multiLevelType w:val="multilevel"/>
    <w:tmpl w:val="9B5472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09A06AC5"/>
    <w:multiLevelType w:val="hybridMultilevel"/>
    <w:tmpl w:val="2D36DF6E"/>
    <w:lvl w:ilvl="0" w:tplc="245EB5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09D447EC"/>
    <w:multiLevelType w:val="hybridMultilevel"/>
    <w:tmpl w:val="C9DA24D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9" w15:restartNumberingAfterBreak="0">
    <w:nsid w:val="0A644856"/>
    <w:multiLevelType w:val="hybridMultilevel"/>
    <w:tmpl w:val="F12EF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0A65727D"/>
    <w:multiLevelType w:val="hybridMultilevel"/>
    <w:tmpl w:val="F5AEA53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0AFC2548"/>
    <w:multiLevelType w:val="hybridMultilevel"/>
    <w:tmpl w:val="FF04F3A2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12" w15:restartNumberingAfterBreak="0">
    <w:nsid w:val="0B41698F"/>
    <w:multiLevelType w:val="multilevel"/>
    <w:tmpl w:val="AFDCF616"/>
    <w:lvl w:ilvl="0">
      <w:start w:val="1"/>
      <w:numFmt w:val="decimal"/>
      <w:lvlText w:val="%1."/>
      <w:lvlJc w:val="left"/>
      <w:pPr>
        <w:ind w:left="720" w:hanging="6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0B5A3EAF"/>
    <w:multiLevelType w:val="hybridMultilevel"/>
    <w:tmpl w:val="0108F2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0B7D688B"/>
    <w:multiLevelType w:val="multilevel"/>
    <w:tmpl w:val="BDE80B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0C3C02A9"/>
    <w:multiLevelType w:val="hybridMultilevel"/>
    <w:tmpl w:val="90F814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0C6232FF"/>
    <w:multiLevelType w:val="hybridMultilevel"/>
    <w:tmpl w:val="B7E8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0C7515C2"/>
    <w:multiLevelType w:val="hybridMultilevel"/>
    <w:tmpl w:val="B86EC88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0C9721D6"/>
    <w:multiLevelType w:val="hybridMultilevel"/>
    <w:tmpl w:val="70CA4FF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0CB123FF"/>
    <w:multiLevelType w:val="hybridMultilevel"/>
    <w:tmpl w:val="311C7892"/>
    <w:lvl w:ilvl="0" w:tplc="A800ABD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0CF54CF2"/>
    <w:multiLevelType w:val="hybridMultilevel"/>
    <w:tmpl w:val="26B43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0CFF4759"/>
    <w:multiLevelType w:val="hybridMultilevel"/>
    <w:tmpl w:val="C31CA8E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0D287923"/>
    <w:multiLevelType w:val="hybridMultilevel"/>
    <w:tmpl w:val="EDEC14D4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0D4C3DF7"/>
    <w:multiLevelType w:val="hybridMultilevel"/>
    <w:tmpl w:val="EBAA98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0D581A03"/>
    <w:multiLevelType w:val="multilevel"/>
    <w:tmpl w:val="4BBA76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5" w15:restartNumberingAfterBreak="0">
    <w:nsid w:val="0D8B5263"/>
    <w:multiLevelType w:val="multilevel"/>
    <w:tmpl w:val="ACF6E2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0DAD4A7A"/>
    <w:multiLevelType w:val="hybridMultilevel"/>
    <w:tmpl w:val="FFC4BBDA"/>
    <w:lvl w:ilvl="0" w:tplc="DBEEC918">
      <w:start w:val="1"/>
      <w:numFmt w:val="decimal"/>
      <w:lvlText w:val="%1)"/>
      <w:lvlJc w:val="left"/>
      <w:pPr>
        <w:tabs>
          <w:tab w:val="num" w:pos="1996"/>
        </w:tabs>
        <w:ind w:left="199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7" w15:restartNumberingAfterBreak="0">
    <w:nsid w:val="0DBB0441"/>
    <w:multiLevelType w:val="hybridMultilevel"/>
    <w:tmpl w:val="D3782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0E620566"/>
    <w:multiLevelType w:val="hybridMultilevel"/>
    <w:tmpl w:val="9250A8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0ED653A1"/>
    <w:multiLevelType w:val="multilevel"/>
    <w:tmpl w:val="016CD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0EED50F3"/>
    <w:multiLevelType w:val="hybridMultilevel"/>
    <w:tmpl w:val="7E866C44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0F4332E3"/>
    <w:multiLevelType w:val="multilevel"/>
    <w:tmpl w:val="BE3217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0F457ADE"/>
    <w:multiLevelType w:val="hybridMultilevel"/>
    <w:tmpl w:val="E64A3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0F55738F"/>
    <w:multiLevelType w:val="hybridMultilevel"/>
    <w:tmpl w:val="068C708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10677DC8"/>
    <w:multiLevelType w:val="hybridMultilevel"/>
    <w:tmpl w:val="59B26120"/>
    <w:lvl w:ilvl="0" w:tplc="32AC7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106B7D4A"/>
    <w:multiLevelType w:val="hybridMultilevel"/>
    <w:tmpl w:val="B8AC40A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6" w15:restartNumberingAfterBreak="0">
    <w:nsid w:val="107B7D33"/>
    <w:multiLevelType w:val="hybridMultilevel"/>
    <w:tmpl w:val="E530E30C"/>
    <w:lvl w:ilvl="0" w:tplc="48D2ED3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11286FDD"/>
    <w:multiLevelType w:val="hybridMultilevel"/>
    <w:tmpl w:val="6A861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119F2258"/>
    <w:multiLevelType w:val="hybridMultilevel"/>
    <w:tmpl w:val="4538D5C2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119F4105"/>
    <w:multiLevelType w:val="hybridMultilevel"/>
    <w:tmpl w:val="79BA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11F52354"/>
    <w:multiLevelType w:val="hybridMultilevel"/>
    <w:tmpl w:val="E8C0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1229673C"/>
    <w:multiLevelType w:val="hybridMultilevel"/>
    <w:tmpl w:val="6944F79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2" w15:restartNumberingAfterBreak="0">
    <w:nsid w:val="12C412C5"/>
    <w:multiLevelType w:val="hybridMultilevel"/>
    <w:tmpl w:val="86BE89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12E33FDC"/>
    <w:multiLevelType w:val="hybridMultilevel"/>
    <w:tmpl w:val="21C4A254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44" w15:restartNumberingAfterBreak="0">
    <w:nsid w:val="12EA50DC"/>
    <w:multiLevelType w:val="hybridMultilevel"/>
    <w:tmpl w:val="869C732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13B00BF2"/>
    <w:multiLevelType w:val="hybridMultilevel"/>
    <w:tmpl w:val="E8C0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13DA39DB"/>
    <w:multiLevelType w:val="hybridMultilevel"/>
    <w:tmpl w:val="FBDA7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13FC6391"/>
    <w:multiLevelType w:val="multilevel"/>
    <w:tmpl w:val="D84C6718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148" w15:restartNumberingAfterBreak="0">
    <w:nsid w:val="14A82FDD"/>
    <w:multiLevelType w:val="multilevel"/>
    <w:tmpl w:val="D8F828B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9" w15:restartNumberingAfterBreak="0">
    <w:nsid w:val="14C62A05"/>
    <w:multiLevelType w:val="hybridMultilevel"/>
    <w:tmpl w:val="82A6B7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14C8703C"/>
    <w:multiLevelType w:val="hybridMultilevel"/>
    <w:tmpl w:val="8690B4F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150E7215"/>
    <w:multiLevelType w:val="multilevel"/>
    <w:tmpl w:val="BBD21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15311D27"/>
    <w:multiLevelType w:val="hybridMultilevel"/>
    <w:tmpl w:val="2BB04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1545324B"/>
    <w:multiLevelType w:val="hybridMultilevel"/>
    <w:tmpl w:val="2B28ECB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4" w15:restartNumberingAfterBreak="0">
    <w:nsid w:val="15BE47FF"/>
    <w:multiLevelType w:val="hybridMultilevel"/>
    <w:tmpl w:val="7E4CD02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15D665E2"/>
    <w:multiLevelType w:val="hybridMultilevel"/>
    <w:tmpl w:val="D0BC6398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16212AAB"/>
    <w:multiLevelType w:val="hybridMultilevel"/>
    <w:tmpl w:val="144AD5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7" w15:restartNumberingAfterBreak="0">
    <w:nsid w:val="16347164"/>
    <w:multiLevelType w:val="hybridMultilevel"/>
    <w:tmpl w:val="B804FE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16EC7DD0"/>
    <w:multiLevelType w:val="hybridMultilevel"/>
    <w:tmpl w:val="FDE2802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9" w15:restartNumberingAfterBreak="0">
    <w:nsid w:val="17165F1E"/>
    <w:multiLevelType w:val="hybridMultilevel"/>
    <w:tmpl w:val="7646D36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1729362E"/>
    <w:multiLevelType w:val="multilevel"/>
    <w:tmpl w:val="7EEE0C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172A60C6"/>
    <w:multiLevelType w:val="hybridMultilevel"/>
    <w:tmpl w:val="6FE28F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1733468A"/>
    <w:multiLevelType w:val="hybridMultilevel"/>
    <w:tmpl w:val="621E6CCC"/>
    <w:lvl w:ilvl="0" w:tplc="8CF887F6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17524BB8"/>
    <w:multiLevelType w:val="hybridMultilevel"/>
    <w:tmpl w:val="30C2FDF8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175E3866"/>
    <w:multiLevelType w:val="hybridMultilevel"/>
    <w:tmpl w:val="D2EE8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17985EB2"/>
    <w:multiLevelType w:val="multilevel"/>
    <w:tmpl w:val="1D267D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17D631BE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1859501F"/>
    <w:multiLevelType w:val="multilevel"/>
    <w:tmpl w:val="12FE11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185A64B3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18B16504"/>
    <w:multiLevelType w:val="hybridMultilevel"/>
    <w:tmpl w:val="337814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18C43C99"/>
    <w:multiLevelType w:val="hybridMultilevel"/>
    <w:tmpl w:val="0EA2A7D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18E714BB"/>
    <w:multiLevelType w:val="multilevel"/>
    <w:tmpl w:val="ED8499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19312C95"/>
    <w:multiLevelType w:val="hybridMultilevel"/>
    <w:tmpl w:val="25BAB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195E52B3"/>
    <w:multiLevelType w:val="hybridMultilevel"/>
    <w:tmpl w:val="C74A122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4" w15:restartNumberingAfterBreak="0">
    <w:nsid w:val="196F79C7"/>
    <w:multiLevelType w:val="multilevel"/>
    <w:tmpl w:val="433A70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19B56D02"/>
    <w:multiLevelType w:val="multilevel"/>
    <w:tmpl w:val="4EC42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19C00F36"/>
    <w:multiLevelType w:val="hybridMultilevel"/>
    <w:tmpl w:val="984C20E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1A2F2F5A"/>
    <w:multiLevelType w:val="hybridMultilevel"/>
    <w:tmpl w:val="71E4CA6E"/>
    <w:lvl w:ilvl="0" w:tplc="A65EF1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1A5324FA"/>
    <w:multiLevelType w:val="hybridMultilevel"/>
    <w:tmpl w:val="CE5C31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9" w15:restartNumberingAfterBreak="0">
    <w:nsid w:val="1A7D7649"/>
    <w:multiLevelType w:val="hybridMultilevel"/>
    <w:tmpl w:val="2092C80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1AE87066"/>
    <w:multiLevelType w:val="hybridMultilevel"/>
    <w:tmpl w:val="9A449894"/>
    <w:lvl w:ilvl="0" w:tplc="F2009C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10A7EF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0E8D4D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23E741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30ACF0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3BC83B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3BC88B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54A00A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3EC92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1AFD08BE"/>
    <w:multiLevelType w:val="hybridMultilevel"/>
    <w:tmpl w:val="A61879F8"/>
    <w:lvl w:ilvl="0" w:tplc="E940F48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82" w15:restartNumberingAfterBreak="0">
    <w:nsid w:val="1B455BD8"/>
    <w:multiLevelType w:val="hybridMultilevel"/>
    <w:tmpl w:val="2092E07C"/>
    <w:lvl w:ilvl="0" w:tplc="939A0148">
      <w:start w:val="1"/>
      <w:numFmt w:val="decimal"/>
      <w:lvlText w:val="%1)"/>
      <w:lvlJc w:val="left"/>
      <w:pPr>
        <w:tabs>
          <w:tab w:val="num" w:pos="682"/>
        </w:tabs>
        <w:ind w:left="540" w:firstLine="284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3" w15:restartNumberingAfterBreak="0">
    <w:nsid w:val="1B554E03"/>
    <w:multiLevelType w:val="hybridMultilevel"/>
    <w:tmpl w:val="087CE9A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1B891702"/>
    <w:multiLevelType w:val="hybridMultilevel"/>
    <w:tmpl w:val="CA2810EE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5" w15:restartNumberingAfterBreak="0">
    <w:nsid w:val="1BE42822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1BFA050A"/>
    <w:multiLevelType w:val="hybridMultilevel"/>
    <w:tmpl w:val="233E876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1C441B4A"/>
    <w:multiLevelType w:val="hybridMultilevel"/>
    <w:tmpl w:val="26E6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1C4F2F01"/>
    <w:multiLevelType w:val="multilevel"/>
    <w:tmpl w:val="F8CEB0A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9" w15:restartNumberingAfterBreak="0">
    <w:nsid w:val="1C5F30FE"/>
    <w:multiLevelType w:val="hybridMultilevel"/>
    <w:tmpl w:val="66A0748A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90" w15:restartNumberingAfterBreak="0">
    <w:nsid w:val="1C6D345D"/>
    <w:multiLevelType w:val="multilevel"/>
    <w:tmpl w:val="34145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1C7C0705"/>
    <w:multiLevelType w:val="hybridMultilevel"/>
    <w:tmpl w:val="EC4A60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2" w15:restartNumberingAfterBreak="0">
    <w:nsid w:val="1CA21E09"/>
    <w:multiLevelType w:val="hybridMultilevel"/>
    <w:tmpl w:val="DF5ED8A4"/>
    <w:lvl w:ilvl="0" w:tplc="DBEEC918">
      <w:start w:val="1"/>
      <w:numFmt w:val="decimal"/>
      <w:lvlText w:val="%1)"/>
      <w:lvlJc w:val="left"/>
      <w:pPr>
        <w:tabs>
          <w:tab w:val="num" w:pos="1816"/>
        </w:tabs>
        <w:ind w:left="181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3" w15:restartNumberingAfterBreak="0">
    <w:nsid w:val="1CA812DA"/>
    <w:multiLevelType w:val="hybridMultilevel"/>
    <w:tmpl w:val="B9EC159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1CD66952"/>
    <w:multiLevelType w:val="multilevel"/>
    <w:tmpl w:val="59FA4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1CD72A1F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1CFF1B4A"/>
    <w:multiLevelType w:val="hybridMultilevel"/>
    <w:tmpl w:val="00B6A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1D295668"/>
    <w:multiLevelType w:val="hybridMultilevel"/>
    <w:tmpl w:val="4574CF74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1D822EC3"/>
    <w:multiLevelType w:val="hybridMultilevel"/>
    <w:tmpl w:val="3BD013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1D866600"/>
    <w:multiLevelType w:val="hybridMultilevel"/>
    <w:tmpl w:val="E8C0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1DF048EB"/>
    <w:multiLevelType w:val="hybridMultilevel"/>
    <w:tmpl w:val="562C3CBC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01" w15:restartNumberingAfterBreak="0">
    <w:nsid w:val="1E7358AE"/>
    <w:multiLevelType w:val="multilevel"/>
    <w:tmpl w:val="BC7E9D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2" w15:restartNumberingAfterBreak="0">
    <w:nsid w:val="1EBF2C00"/>
    <w:multiLevelType w:val="hybridMultilevel"/>
    <w:tmpl w:val="50CAAB58"/>
    <w:lvl w:ilvl="0" w:tplc="1DFC94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1F1659A1"/>
    <w:multiLevelType w:val="hybridMultilevel"/>
    <w:tmpl w:val="C12E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1F564CBA"/>
    <w:multiLevelType w:val="hybridMultilevel"/>
    <w:tmpl w:val="91ACF58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1F9C60E2"/>
    <w:multiLevelType w:val="hybridMultilevel"/>
    <w:tmpl w:val="182EF88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20701211"/>
    <w:multiLevelType w:val="hybridMultilevel"/>
    <w:tmpl w:val="AC7A46E4"/>
    <w:lvl w:ilvl="0" w:tplc="04190011">
      <w:start w:val="1"/>
      <w:numFmt w:val="decimal"/>
      <w:lvlText w:val="%1)"/>
      <w:lvlJc w:val="left"/>
      <w:pPr>
        <w:ind w:left="1033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07" w15:restartNumberingAfterBreak="0">
    <w:nsid w:val="20866FEC"/>
    <w:multiLevelType w:val="hybridMultilevel"/>
    <w:tmpl w:val="F2B80A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20E057E0"/>
    <w:multiLevelType w:val="multilevel"/>
    <w:tmpl w:val="EA2296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20E80C4A"/>
    <w:multiLevelType w:val="hybridMultilevel"/>
    <w:tmpl w:val="24843B9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20E93B1F"/>
    <w:multiLevelType w:val="hybridMultilevel"/>
    <w:tmpl w:val="A0C42B7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21347BD6"/>
    <w:multiLevelType w:val="hybridMultilevel"/>
    <w:tmpl w:val="D2EE8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2144621D"/>
    <w:multiLevelType w:val="hybridMultilevel"/>
    <w:tmpl w:val="635882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22CE7DE2"/>
    <w:multiLevelType w:val="hybridMultilevel"/>
    <w:tmpl w:val="50BA7E2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4" w15:restartNumberingAfterBreak="0">
    <w:nsid w:val="22E435E9"/>
    <w:multiLevelType w:val="multilevel"/>
    <w:tmpl w:val="E9B2E1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22F95AC2"/>
    <w:multiLevelType w:val="hybridMultilevel"/>
    <w:tmpl w:val="31665F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23052FCC"/>
    <w:multiLevelType w:val="hybridMultilevel"/>
    <w:tmpl w:val="B800670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2306522C"/>
    <w:multiLevelType w:val="multilevel"/>
    <w:tmpl w:val="324AC4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232E6169"/>
    <w:multiLevelType w:val="multilevel"/>
    <w:tmpl w:val="6BD8CDF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2352267D"/>
    <w:multiLevelType w:val="hybridMultilevel"/>
    <w:tmpl w:val="85489980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20" w15:restartNumberingAfterBreak="0">
    <w:nsid w:val="2373286E"/>
    <w:multiLevelType w:val="multilevel"/>
    <w:tmpl w:val="5BFC2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23BD3916"/>
    <w:multiLevelType w:val="hybridMultilevel"/>
    <w:tmpl w:val="97F4E7E8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23EC53C8"/>
    <w:multiLevelType w:val="hybridMultilevel"/>
    <w:tmpl w:val="A3A0AB42"/>
    <w:lvl w:ilvl="0" w:tplc="B19076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24057BEC"/>
    <w:multiLevelType w:val="hybridMultilevel"/>
    <w:tmpl w:val="0E3443A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4" w15:restartNumberingAfterBreak="0">
    <w:nsid w:val="24102FCA"/>
    <w:multiLevelType w:val="hybridMultilevel"/>
    <w:tmpl w:val="24C05C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242B3BF8"/>
    <w:multiLevelType w:val="hybridMultilevel"/>
    <w:tmpl w:val="9DDA2F8A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26" w15:restartNumberingAfterBreak="0">
    <w:nsid w:val="24494F9B"/>
    <w:multiLevelType w:val="hybridMultilevel"/>
    <w:tmpl w:val="5290BF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244D5C35"/>
    <w:multiLevelType w:val="hybridMultilevel"/>
    <w:tmpl w:val="E670E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244E6E81"/>
    <w:multiLevelType w:val="hybridMultilevel"/>
    <w:tmpl w:val="55F639CA"/>
    <w:lvl w:ilvl="0" w:tplc="0EB47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24C13DC1"/>
    <w:multiLevelType w:val="multilevel"/>
    <w:tmpl w:val="AF967E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250A3641"/>
    <w:multiLevelType w:val="hybridMultilevel"/>
    <w:tmpl w:val="35A8EE1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252F4830"/>
    <w:multiLevelType w:val="hybridMultilevel"/>
    <w:tmpl w:val="40F6AA56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32" w15:restartNumberingAfterBreak="0">
    <w:nsid w:val="253E66CE"/>
    <w:multiLevelType w:val="hybridMultilevel"/>
    <w:tmpl w:val="E79E1D5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25850DD2"/>
    <w:multiLevelType w:val="hybridMultilevel"/>
    <w:tmpl w:val="E65296CA"/>
    <w:lvl w:ilvl="0" w:tplc="DB0CF8DA">
      <w:start w:val="1"/>
      <w:numFmt w:val="decimal"/>
      <w:lvlText w:val="%1)"/>
      <w:lvlJc w:val="left"/>
      <w:pPr>
        <w:tabs>
          <w:tab w:val="num" w:pos="1674"/>
        </w:tabs>
        <w:ind w:left="1674" w:hanging="42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4" w15:restartNumberingAfterBreak="0">
    <w:nsid w:val="25C8134D"/>
    <w:multiLevelType w:val="multilevel"/>
    <w:tmpl w:val="68AE3F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26147F7F"/>
    <w:multiLevelType w:val="hybridMultilevel"/>
    <w:tmpl w:val="92F8A6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26460B09"/>
    <w:multiLevelType w:val="multilevel"/>
    <w:tmpl w:val="F2869C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26752022"/>
    <w:multiLevelType w:val="hybridMultilevel"/>
    <w:tmpl w:val="BA2EFC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26C218F8"/>
    <w:multiLevelType w:val="hybridMultilevel"/>
    <w:tmpl w:val="4642B1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26C63C21"/>
    <w:multiLevelType w:val="hybridMultilevel"/>
    <w:tmpl w:val="05EEC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26D21016"/>
    <w:multiLevelType w:val="hybridMultilevel"/>
    <w:tmpl w:val="9A7CF6EA"/>
    <w:lvl w:ilvl="0" w:tplc="EAFC5D0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2714590B"/>
    <w:multiLevelType w:val="hybridMultilevel"/>
    <w:tmpl w:val="6FE28F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271E59BE"/>
    <w:multiLevelType w:val="hybridMultilevel"/>
    <w:tmpl w:val="0D305D0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3" w15:restartNumberingAfterBreak="0">
    <w:nsid w:val="275E0743"/>
    <w:multiLevelType w:val="hybridMultilevel"/>
    <w:tmpl w:val="8CFAE88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4" w15:restartNumberingAfterBreak="0">
    <w:nsid w:val="27AF2698"/>
    <w:multiLevelType w:val="hybridMultilevel"/>
    <w:tmpl w:val="C0BA2F6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27D67E2C"/>
    <w:multiLevelType w:val="hybridMultilevel"/>
    <w:tmpl w:val="19729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27E945F9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2815742B"/>
    <w:multiLevelType w:val="hybridMultilevel"/>
    <w:tmpl w:val="F3824A54"/>
    <w:lvl w:ilvl="0" w:tplc="DBEEC918">
      <w:start w:val="1"/>
      <w:numFmt w:val="decimal"/>
      <w:lvlText w:val="%1)"/>
      <w:lvlJc w:val="left"/>
      <w:pPr>
        <w:tabs>
          <w:tab w:val="num" w:pos="1843"/>
        </w:tabs>
        <w:ind w:left="1843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8" w15:restartNumberingAfterBreak="0">
    <w:nsid w:val="28672DE7"/>
    <w:multiLevelType w:val="hybridMultilevel"/>
    <w:tmpl w:val="C56C7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286E4490"/>
    <w:multiLevelType w:val="hybridMultilevel"/>
    <w:tmpl w:val="296ED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287669AF"/>
    <w:multiLevelType w:val="hybridMultilevel"/>
    <w:tmpl w:val="FCB0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2882479C"/>
    <w:multiLevelType w:val="hybridMultilevel"/>
    <w:tmpl w:val="ABA68FFC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2" w15:restartNumberingAfterBreak="0">
    <w:nsid w:val="28CB28DE"/>
    <w:multiLevelType w:val="hybridMultilevel"/>
    <w:tmpl w:val="3BD013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28DE172F"/>
    <w:multiLevelType w:val="hybridMultilevel"/>
    <w:tmpl w:val="429A8492"/>
    <w:lvl w:ilvl="0" w:tplc="04190011">
      <w:start w:val="1"/>
      <w:numFmt w:val="decimal"/>
      <w:lvlText w:val="%1)"/>
      <w:lvlJc w:val="left"/>
      <w:pPr>
        <w:ind w:left="1033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54" w15:restartNumberingAfterBreak="0">
    <w:nsid w:val="294158FC"/>
    <w:multiLevelType w:val="multilevel"/>
    <w:tmpl w:val="07E41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296261F3"/>
    <w:multiLevelType w:val="hybridMultilevel"/>
    <w:tmpl w:val="F8F6AE5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29990186"/>
    <w:multiLevelType w:val="hybridMultilevel"/>
    <w:tmpl w:val="8196C30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7" w15:restartNumberingAfterBreak="0">
    <w:nsid w:val="29B71EF7"/>
    <w:multiLevelType w:val="multilevel"/>
    <w:tmpl w:val="574A4A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2A07000B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2A2D3F94"/>
    <w:multiLevelType w:val="hybridMultilevel"/>
    <w:tmpl w:val="C0E22BA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0" w15:restartNumberingAfterBreak="0">
    <w:nsid w:val="2ACF7A50"/>
    <w:multiLevelType w:val="hybridMultilevel"/>
    <w:tmpl w:val="434E791C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1" w15:restartNumberingAfterBreak="0">
    <w:nsid w:val="2AF82C5D"/>
    <w:multiLevelType w:val="hybridMultilevel"/>
    <w:tmpl w:val="4CEA3BD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2AFA7A36"/>
    <w:multiLevelType w:val="hybridMultilevel"/>
    <w:tmpl w:val="1B0E47C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3" w15:restartNumberingAfterBreak="0">
    <w:nsid w:val="2B1F7B55"/>
    <w:multiLevelType w:val="hybridMultilevel"/>
    <w:tmpl w:val="7980801C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64" w15:restartNumberingAfterBreak="0">
    <w:nsid w:val="2B837EE6"/>
    <w:multiLevelType w:val="multilevel"/>
    <w:tmpl w:val="2976FF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2B84347D"/>
    <w:multiLevelType w:val="multilevel"/>
    <w:tmpl w:val="98C66072"/>
    <w:lvl w:ilvl="0">
      <w:start w:val="1"/>
      <w:numFmt w:val="decimal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266" w15:restartNumberingAfterBreak="0">
    <w:nsid w:val="2DC467A6"/>
    <w:multiLevelType w:val="hybridMultilevel"/>
    <w:tmpl w:val="46906E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7" w15:restartNumberingAfterBreak="0">
    <w:nsid w:val="2DD0524E"/>
    <w:multiLevelType w:val="hybridMultilevel"/>
    <w:tmpl w:val="96721BF2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68" w15:restartNumberingAfterBreak="0">
    <w:nsid w:val="2DD61EA3"/>
    <w:multiLevelType w:val="hybridMultilevel"/>
    <w:tmpl w:val="F622090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2DFC64DA"/>
    <w:multiLevelType w:val="hybridMultilevel"/>
    <w:tmpl w:val="E74AB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2DFF5E29"/>
    <w:multiLevelType w:val="hybridMultilevel"/>
    <w:tmpl w:val="21283B9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2E0824DB"/>
    <w:multiLevelType w:val="multilevel"/>
    <w:tmpl w:val="258A8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2E814866"/>
    <w:multiLevelType w:val="hybridMultilevel"/>
    <w:tmpl w:val="5B648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2EA11914"/>
    <w:multiLevelType w:val="multilevel"/>
    <w:tmpl w:val="B94E6BE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274" w15:restartNumberingAfterBreak="0">
    <w:nsid w:val="2EE54458"/>
    <w:multiLevelType w:val="hybridMultilevel"/>
    <w:tmpl w:val="65B07476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75" w15:restartNumberingAfterBreak="0">
    <w:nsid w:val="2EEE1CEE"/>
    <w:multiLevelType w:val="hybridMultilevel"/>
    <w:tmpl w:val="12FA85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2EF825B7"/>
    <w:multiLevelType w:val="multilevel"/>
    <w:tmpl w:val="E7182A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2F0C26DF"/>
    <w:multiLevelType w:val="hybridMultilevel"/>
    <w:tmpl w:val="EB188A1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2F521884"/>
    <w:multiLevelType w:val="multilevel"/>
    <w:tmpl w:val="621425D0"/>
    <w:lvl w:ilvl="0">
      <w:start w:val="1"/>
      <w:numFmt w:val="bullet"/>
      <w:suff w:val="space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9" w15:restartNumberingAfterBreak="0">
    <w:nsid w:val="2F5348E8"/>
    <w:multiLevelType w:val="hybridMultilevel"/>
    <w:tmpl w:val="8196C30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0" w15:restartNumberingAfterBreak="0">
    <w:nsid w:val="2F627448"/>
    <w:multiLevelType w:val="hybridMultilevel"/>
    <w:tmpl w:val="6C1E498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2F8B13FF"/>
    <w:multiLevelType w:val="hybridMultilevel"/>
    <w:tmpl w:val="C7D26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3036338F"/>
    <w:multiLevelType w:val="hybridMultilevel"/>
    <w:tmpl w:val="827C43F2"/>
    <w:lvl w:ilvl="0" w:tplc="466610F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305A2C74"/>
    <w:multiLevelType w:val="multilevel"/>
    <w:tmpl w:val="3D18484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305D0C28"/>
    <w:multiLevelType w:val="hybridMultilevel"/>
    <w:tmpl w:val="E2E85FE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5" w15:restartNumberingAfterBreak="0">
    <w:nsid w:val="30655E9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6" w15:restartNumberingAfterBreak="0">
    <w:nsid w:val="307F37C2"/>
    <w:multiLevelType w:val="hybridMultilevel"/>
    <w:tmpl w:val="86D066C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308C1A77"/>
    <w:multiLevelType w:val="hybridMultilevel"/>
    <w:tmpl w:val="D9B816B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309D24BC"/>
    <w:multiLevelType w:val="multilevel"/>
    <w:tmpl w:val="0E8216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9" w15:restartNumberingAfterBreak="0">
    <w:nsid w:val="30D879EB"/>
    <w:multiLevelType w:val="hybridMultilevel"/>
    <w:tmpl w:val="EA72A97C"/>
    <w:lvl w:ilvl="0" w:tplc="206C418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30E6362A"/>
    <w:multiLevelType w:val="multilevel"/>
    <w:tmpl w:val="65700EB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1" w15:restartNumberingAfterBreak="0">
    <w:nsid w:val="30F26650"/>
    <w:multiLevelType w:val="multilevel"/>
    <w:tmpl w:val="A7EA7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312E5FAE"/>
    <w:multiLevelType w:val="multilevel"/>
    <w:tmpl w:val="E4009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313D1BA5"/>
    <w:multiLevelType w:val="multilevel"/>
    <w:tmpl w:val="86280D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31427DF0"/>
    <w:multiLevelType w:val="hybridMultilevel"/>
    <w:tmpl w:val="4DE6CB68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95" w15:restartNumberingAfterBreak="0">
    <w:nsid w:val="315300BF"/>
    <w:multiLevelType w:val="hybridMultilevel"/>
    <w:tmpl w:val="97C84AC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31CC2E88"/>
    <w:multiLevelType w:val="hybridMultilevel"/>
    <w:tmpl w:val="84AE789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31E2588C"/>
    <w:multiLevelType w:val="hybridMultilevel"/>
    <w:tmpl w:val="9C4213B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31FB38A0"/>
    <w:multiLevelType w:val="hybridMultilevel"/>
    <w:tmpl w:val="38CA06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32035AEA"/>
    <w:multiLevelType w:val="hybridMultilevel"/>
    <w:tmpl w:val="3EE8D5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32442603"/>
    <w:multiLevelType w:val="hybridMultilevel"/>
    <w:tmpl w:val="20BE5AA6"/>
    <w:lvl w:ilvl="0" w:tplc="04190017">
      <w:start w:val="1"/>
      <w:numFmt w:val="lowerLetter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1" w15:restartNumberingAfterBreak="0">
    <w:nsid w:val="3245358C"/>
    <w:multiLevelType w:val="hybridMultilevel"/>
    <w:tmpl w:val="F48EAB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324703B7"/>
    <w:multiLevelType w:val="hybridMultilevel"/>
    <w:tmpl w:val="6CF448D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325D592D"/>
    <w:multiLevelType w:val="multilevel"/>
    <w:tmpl w:val="D6BED1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3287278F"/>
    <w:multiLevelType w:val="hybridMultilevel"/>
    <w:tmpl w:val="97DC3D26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32897072"/>
    <w:multiLevelType w:val="hybridMultilevel"/>
    <w:tmpl w:val="3AE6FC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32923BBC"/>
    <w:multiLevelType w:val="hybridMultilevel"/>
    <w:tmpl w:val="D2EE8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32DB2CB2"/>
    <w:multiLevelType w:val="hybridMultilevel"/>
    <w:tmpl w:val="EC3081C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8" w15:restartNumberingAfterBreak="0">
    <w:nsid w:val="32FC1C4F"/>
    <w:multiLevelType w:val="hybridMultilevel"/>
    <w:tmpl w:val="07C8EA4A"/>
    <w:lvl w:ilvl="0" w:tplc="4D669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334C1F92"/>
    <w:multiLevelType w:val="hybridMultilevel"/>
    <w:tmpl w:val="AC5AA57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33904F51"/>
    <w:multiLevelType w:val="hybridMultilevel"/>
    <w:tmpl w:val="4E545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339E6202"/>
    <w:multiLevelType w:val="hybridMultilevel"/>
    <w:tmpl w:val="4CC47EF2"/>
    <w:lvl w:ilvl="0" w:tplc="0108D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33E21D41"/>
    <w:multiLevelType w:val="hybridMultilevel"/>
    <w:tmpl w:val="006EE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33FA44C7"/>
    <w:multiLevelType w:val="hybridMultilevel"/>
    <w:tmpl w:val="579C8916"/>
    <w:lvl w:ilvl="0" w:tplc="8222B37E">
      <w:start w:val="10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345C7912"/>
    <w:multiLevelType w:val="hybridMultilevel"/>
    <w:tmpl w:val="9FE234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5" w15:restartNumberingAfterBreak="0">
    <w:nsid w:val="34735A46"/>
    <w:multiLevelType w:val="hybridMultilevel"/>
    <w:tmpl w:val="EBD6F5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34AB3235"/>
    <w:multiLevelType w:val="hybridMultilevel"/>
    <w:tmpl w:val="A904760C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17" w15:restartNumberingAfterBreak="0">
    <w:nsid w:val="34D63DB9"/>
    <w:multiLevelType w:val="hybridMultilevel"/>
    <w:tmpl w:val="3CFC027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35291E19"/>
    <w:multiLevelType w:val="hybridMultilevel"/>
    <w:tmpl w:val="99E220C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9" w15:restartNumberingAfterBreak="0">
    <w:nsid w:val="355B262C"/>
    <w:multiLevelType w:val="hybridMultilevel"/>
    <w:tmpl w:val="41328A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35692B52"/>
    <w:multiLevelType w:val="multilevel"/>
    <w:tmpl w:val="51B4B7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356949DF"/>
    <w:multiLevelType w:val="hybridMultilevel"/>
    <w:tmpl w:val="47921D1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2" w15:restartNumberingAfterBreak="0">
    <w:nsid w:val="35937914"/>
    <w:multiLevelType w:val="hybridMultilevel"/>
    <w:tmpl w:val="AE768F5C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23" w15:restartNumberingAfterBreak="0">
    <w:nsid w:val="359A012A"/>
    <w:multiLevelType w:val="multilevel"/>
    <w:tmpl w:val="ABF087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359D7736"/>
    <w:multiLevelType w:val="hybridMultilevel"/>
    <w:tmpl w:val="52EEDB9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5" w15:restartNumberingAfterBreak="0">
    <w:nsid w:val="363A0A8F"/>
    <w:multiLevelType w:val="hybridMultilevel"/>
    <w:tmpl w:val="6448B442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26" w15:restartNumberingAfterBreak="0">
    <w:nsid w:val="3640645D"/>
    <w:multiLevelType w:val="hybridMultilevel"/>
    <w:tmpl w:val="45CE6FDA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7" w15:restartNumberingAfterBreak="0">
    <w:nsid w:val="36855465"/>
    <w:multiLevelType w:val="hybridMultilevel"/>
    <w:tmpl w:val="DAB01314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28" w15:restartNumberingAfterBreak="0">
    <w:nsid w:val="36C137D0"/>
    <w:multiLevelType w:val="hybridMultilevel"/>
    <w:tmpl w:val="B36CD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36DE2B4B"/>
    <w:multiLevelType w:val="hybridMultilevel"/>
    <w:tmpl w:val="31748EC6"/>
    <w:lvl w:ilvl="0" w:tplc="E9FE6A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B8CBD8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9C8030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59C560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E1A6A7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522B9F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D507F7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17285F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548656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370200E0"/>
    <w:multiLevelType w:val="hybridMultilevel"/>
    <w:tmpl w:val="76F622B0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1" w15:restartNumberingAfterBreak="0">
    <w:nsid w:val="370E436C"/>
    <w:multiLevelType w:val="hybridMultilevel"/>
    <w:tmpl w:val="A144280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375B5774"/>
    <w:multiLevelType w:val="multilevel"/>
    <w:tmpl w:val="A0C665FC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333" w15:restartNumberingAfterBreak="0">
    <w:nsid w:val="379A4442"/>
    <w:multiLevelType w:val="hybridMultilevel"/>
    <w:tmpl w:val="F342B88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4" w15:restartNumberingAfterBreak="0">
    <w:nsid w:val="37CF33FB"/>
    <w:multiLevelType w:val="hybridMultilevel"/>
    <w:tmpl w:val="E52C742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38525932"/>
    <w:multiLevelType w:val="multilevel"/>
    <w:tmpl w:val="AFDCF616"/>
    <w:lvl w:ilvl="0">
      <w:start w:val="1"/>
      <w:numFmt w:val="decimal"/>
      <w:lvlText w:val="%1."/>
      <w:lvlJc w:val="left"/>
      <w:pPr>
        <w:ind w:left="720" w:hanging="6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6" w15:restartNumberingAfterBreak="0">
    <w:nsid w:val="386C4070"/>
    <w:multiLevelType w:val="hybridMultilevel"/>
    <w:tmpl w:val="7088A5F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7" w15:restartNumberingAfterBreak="0">
    <w:nsid w:val="38AF61B7"/>
    <w:multiLevelType w:val="hybridMultilevel"/>
    <w:tmpl w:val="EEB8CAD8"/>
    <w:lvl w:ilvl="0" w:tplc="54A4974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392F0375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39482DB2"/>
    <w:multiLevelType w:val="multilevel"/>
    <w:tmpl w:val="7C5688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39AD5D05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39BA5810"/>
    <w:multiLevelType w:val="hybridMultilevel"/>
    <w:tmpl w:val="64D808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3A797413"/>
    <w:multiLevelType w:val="hybridMultilevel"/>
    <w:tmpl w:val="8A5083EC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3AA62521"/>
    <w:multiLevelType w:val="singleLevel"/>
    <w:tmpl w:val="2A72C05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4" w15:restartNumberingAfterBreak="0">
    <w:nsid w:val="3AC37CC2"/>
    <w:multiLevelType w:val="hybridMultilevel"/>
    <w:tmpl w:val="4FC836B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 w15:restartNumberingAfterBreak="0">
    <w:nsid w:val="3ADE12DD"/>
    <w:multiLevelType w:val="hybridMultilevel"/>
    <w:tmpl w:val="932A4C30"/>
    <w:lvl w:ilvl="0" w:tplc="041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6" w15:restartNumberingAfterBreak="0">
    <w:nsid w:val="3AF208C0"/>
    <w:multiLevelType w:val="hybridMultilevel"/>
    <w:tmpl w:val="301E6F82"/>
    <w:lvl w:ilvl="0" w:tplc="140EADFC">
      <w:start w:val="1"/>
      <w:numFmt w:val="lowerLetter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47" w15:restartNumberingAfterBreak="0">
    <w:nsid w:val="3B35233B"/>
    <w:multiLevelType w:val="hybridMultilevel"/>
    <w:tmpl w:val="76400EC6"/>
    <w:lvl w:ilvl="0" w:tplc="DBEEC918">
      <w:start w:val="1"/>
      <w:numFmt w:val="decimal"/>
      <w:lvlText w:val="%1)"/>
      <w:lvlJc w:val="left"/>
      <w:pPr>
        <w:tabs>
          <w:tab w:val="num" w:pos="1816"/>
        </w:tabs>
        <w:ind w:left="181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8" w15:restartNumberingAfterBreak="0">
    <w:nsid w:val="3C0E1E2B"/>
    <w:multiLevelType w:val="hybridMultilevel"/>
    <w:tmpl w:val="0D5861A2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3C2345AD"/>
    <w:multiLevelType w:val="hybridMultilevel"/>
    <w:tmpl w:val="6D1C3A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3C652FC1"/>
    <w:multiLevelType w:val="multilevel"/>
    <w:tmpl w:val="7EB6A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3C89026A"/>
    <w:multiLevelType w:val="hybridMultilevel"/>
    <w:tmpl w:val="B0D42530"/>
    <w:lvl w:ilvl="0" w:tplc="B922065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3CB06DC8"/>
    <w:multiLevelType w:val="hybridMultilevel"/>
    <w:tmpl w:val="BF62B76E"/>
    <w:lvl w:ilvl="0" w:tplc="E3C6C0D2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3" w15:restartNumberingAfterBreak="0">
    <w:nsid w:val="3D3977C0"/>
    <w:multiLevelType w:val="multilevel"/>
    <w:tmpl w:val="AEBE2E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4" w15:restartNumberingAfterBreak="0">
    <w:nsid w:val="3D4D7B60"/>
    <w:multiLevelType w:val="hybridMultilevel"/>
    <w:tmpl w:val="ED100AE2"/>
    <w:lvl w:ilvl="0" w:tplc="F45868B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3DEB1F8A"/>
    <w:multiLevelType w:val="hybridMultilevel"/>
    <w:tmpl w:val="455C60EC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3E0874A6"/>
    <w:multiLevelType w:val="multilevel"/>
    <w:tmpl w:val="AC14E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3E0A507B"/>
    <w:multiLevelType w:val="hybridMultilevel"/>
    <w:tmpl w:val="A09890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3E0A5551"/>
    <w:multiLevelType w:val="hybridMultilevel"/>
    <w:tmpl w:val="BC78D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3E6016B1"/>
    <w:multiLevelType w:val="hybridMultilevel"/>
    <w:tmpl w:val="65EC9C7E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3F1E2F4E"/>
    <w:multiLevelType w:val="singleLevel"/>
    <w:tmpl w:val="F894EC02"/>
    <w:lvl w:ilvl="0">
      <w:start w:val="5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1" w15:restartNumberingAfterBreak="0">
    <w:nsid w:val="3F317ED3"/>
    <w:multiLevelType w:val="hybridMultilevel"/>
    <w:tmpl w:val="79226C7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2" w15:restartNumberingAfterBreak="0">
    <w:nsid w:val="3F32264C"/>
    <w:multiLevelType w:val="hybridMultilevel"/>
    <w:tmpl w:val="FA36A8B4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63" w15:restartNumberingAfterBreak="0">
    <w:nsid w:val="3F93233C"/>
    <w:multiLevelType w:val="hybridMultilevel"/>
    <w:tmpl w:val="F5820D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 w15:restartNumberingAfterBreak="0">
    <w:nsid w:val="3FEA3C04"/>
    <w:multiLevelType w:val="hybridMultilevel"/>
    <w:tmpl w:val="531CD52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5" w15:restartNumberingAfterBreak="0">
    <w:nsid w:val="403561AB"/>
    <w:multiLevelType w:val="hybridMultilevel"/>
    <w:tmpl w:val="5D9457F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6" w15:restartNumberingAfterBreak="0">
    <w:nsid w:val="406118CA"/>
    <w:multiLevelType w:val="multilevel"/>
    <w:tmpl w:val="536CCC4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7" w15:restartNumberingAfterBreak="0">
    <w:nsid w:val="409C6262"/>
    <w:multiLevelType w:val="hybridMultilevel"/>
    <w:tmpl w:val="9878B41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8" w15:restartNumberingAfterBreak="0">
    <w:nsid w:val="40E66F9D"/>
    <w:multiLevelType w:val="multilevel"/>
    <w:tmpl w:val="5CB4FE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40F40C1E"/>
    <w:multiLevelType w:val="multilevel"/>
    <w:tmpl w:val="3D1A78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0" w15:restartNumberingAfterBreak="0">
    <w:nsid w:val="40FD610C"/>
    <w:multiLevelType w:val="multilevel"/>
    <w:tmpl w:val="C010AA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1" w15:restartNumberingAfterBreak="0">
    <w:nsid w:val="411327D3"/>
    <w:multiLevelType w:val="multilevel"/>
    <w:tmpl w:val="F98898B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41256F72"/>
    <w:multiLevelType w:val="hybridMultilevel"/>
    <w:tmpl w:val="50AAEA6A"/>
    <w:lvl w:ilvl="0" w:tplc="0419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color w:val="auto"/>
      </w:rPr>
    </w:lvl>
    <w:lvl w:ilvl="1" w:tplc="04190019">
      <w:start w:val="1"/>
      <w:numFmt w:val="bullet"/>
      <w:lvlText w:val=""/>
      <w:lvlJc w:val="left"/>
      <w:pPr>
        <w:tabs>
          <w:tab w:val="num" w:pos="910"/>
        </w:tabs>
        <w:ind w:left="1364" w:hanging="284"/>
      </w:pPr>
      <w:rPr>
        <w:rFonts w:ascii="Wingdings" w:hAnsi="Wingdings" w:hint="default"/>
        <w:b w:val="0"/>
        <w:i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3" w15:restartNumberingAfterBreak="0">
    <w:nsid w:val="4141100E"/>
    <w:multiLevelType w:val="hybridMultilevel"/>
    <w:tmpl w:val="457ADEF2"/>
    <w:lvl w:ilvl="0" w:tplc="F9EA20A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41F80B6D"/>
    <w:multiLevelType w:val="hybridMultilevel"/>
    <w:tmpl w:val="0158D86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5" w15:restartNumberingAfterBreak="0">
    <w:nsid w:val="420902B0"/>
    <w:multiLevelType w:val="hybridMultilevel"/>
    <w:tmpl w:val="B59CD05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6" w15:restartNumberingAfterBreak="0">
    <w:nsid w:val="429347EC"/>
    <w:multiLevelType w:val="multilevel"/>
    <w:tmpl w:val="D40C7A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7" w15:restartNumberingAfterBreak="0">
    <w:nsid w:val="429E5DDB"/>
    <w:multiLevelType w:val="hybridMultilevel"/>
    <w:tmpl w:val="C094A8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42BF4BDE"/>
    <w:multiLevelType w:val="multilevel"/>
    <w:tmpl w:val="91F018E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79" w15:restartNumberingAfterBreak="0">
    <w:nsid w:val="42CD0723"/>
    <w:multiLevelType w:val="hybridMultilevel"/>
    <w:tmpl w:val="FD16CAD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42D949BC"/>
    <w:multiLevelType w:val="hybridMultilevel"/>
    <w:tmpl w:val="D5827638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81" w15:restartNumberingAfterBreak="0">
    <w:nsid w:val="42E75889"/>
    <w:multiLevelType w:val="hybridMultilevel"/>
    <w:tmpl w:val="893E98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" w15:restartNumberingAfterBreak="0">
    <w:nsid w:val="43B66B9D"/>
    <w:multiLevelType w:val="hybridMultilevel"/>
    <w:tmpl w:val="D2B03C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43E901E5"/>
    <w:multiLevelType w:val="hybridMultilevel"/>
    <w:tmpl w:val="CF2A251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4" w15:restartNumberingAfterBreak="0">
    <w:nsid w:val="44E43094"/>
    <w:multiLevelType w:val="hybridMultilevel"/>
    <w:tmpl w:val="BC6869D6"/>
    <w:lvl w:ilvl="0" w:tplc="61709C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 w15:restartNumberingAfterBreak="0">
    <w:nsid w:val="44F36DA3"/>
    <w:multiLevelType w:val="hybridMultilevel"/>
    <w:tmpl w:val="AA4829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" w15:restartNumberingAfterBreak="0">
    <w:nsid w:val="450E6127"/>
    <w:multiLevelType w:val="hybridMultilevel"/>
    <w:tmpl w:val="BFC20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 w15:restartNumberingAfterBreak="0">
    <w:nsid w:val="451575E6"/>
    <w:multiLevelType w:val="hybridMultilevel"/>
    <w:tmpl w:val="8690B4F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453C50CA"/>
    <w:multiLevelType w:val="hybridMultilevel"/>
    <w:tmpl w:val="2E222ED4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9" w15:restartNumberingAfterBreak="0">
    <w:nsid w:val="453C560A"/>
    <w:multiLevelType w:val="multilevel"/>
    <w:tmpl w:val="E7182A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45A636C8"/>
    <w:multiLevelType w:val="hybridMultilevel"/>
    <w:tmpl w:val="A97A4370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91" w15:restartNumberingAfterBreak="0">
    <w:nsid w:val="46102993"/>
    <w:multiLevelType w:val="multilevel"/>
    <w:tmpl w:val="2CA03E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4634023F"/>
    <w:multiLevelType w:val="hybridMultilevel"/>
    <w:tmpl w:val="B2CA6B9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3" w15:restartNumberingAfterBreak="0">
    <w:nsid w:val="465B4C26"/>
    <w:multiLevelType w:val="hybridMultilevel"/>
    <w:tmpl w:val="AAC4C958"/>
    <w:lvl w:ilvl="0" w:tplc="C742CD7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4" w15:restartNumberingAfterBreak="0">
    <w:nsid w:val="46863E84"/>
    <w:multiLevelType w:val="multilevel"/>
    <w:tmpl w:val="431285E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46AC70E0"/>
    <w:multiLevelType w:val="multilevel"/>
    <w:tmpl w:val="0D4EA692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396" w15:restartNumberingAfterBreak="0">
    <w:nsid w:val="47320FFB"/>
    <w:multiLevelType w:val="hybridMultilevel"/>
    <w:tmpl w:val="80F6C1E8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476F1FB2"/>
    <w:multiLevelType w:val="hybridMultilevel"/>
    <w:tmpl w:val="31608F9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8" w15:restartNumberingAfterBreak="0">
    <w:nsid w:val="47C35445"/>
    <w:multiLevelType w:val="hybridMultilevel"/>
    <w:tmpl w:val="238ACC8A"/>
    <w:lvl w:ilvl="0" w:tplc="041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9" w15:restartNumberingAfterBreak="0">
    <w:nsid w:val="48094C9B"/>
    <w:multiLevelType w:val="hybridMultilevel"/>
    <w:tmpl w:val="3DC04E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48202B3E"/>
    <w:multiLevelType w:val="hybridMultilevel"/>
    <w:tmpl w:val="5478FFB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1" w15:restartNumberingAfterBreak="0">
    <w:nsid w:val="482A3463"/>
    <w:multiLevelType w:val="hybridMultilevel"/>
    <w:tmpl w:val="F01AD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484967AD"/>
    <w:multiLevelType w:val="hybridMultilevel"/>
    <w:tmpl w:val="324601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 w15:restartNumberingAfterBreak="0">
    <w:nsid w:val="486A5C36"/>
    <w:multiLevelType w:val="hybridMultilevel"/>
    <w:tmpl w:val="9A9857F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4" w15:restartNumberingAfterBreak="0">
    <w:nsid w:val="48715257"/>
    <w:multiLevelType w:val="hybridMultilevel"/>
    <w:tmpl w:val="22E27A5C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05" w15:restartNumberingAfterBreak="0">
    <w:nsid w:val="48940A1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06" w15:restartNumberingAfterBreak="0">
    <w:nsid w:val="49046BCD"/>
    <w:multiLevelType w:val="hybridMultilevel"/>
    <w:tmpl w:val="25942A38"/>
    <w:lvl w:ilvl="0" w:tplc="041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7" w15:restartNumberingAfterBreak="0">
    <w:nsid w:val="49145246"/>
    <w:multiLevelType w:val="hybridMultilevel"/>
    <w:tmpl w:val="81B444A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8" w15:restartNumberingAfterBreak="0">
    <w:nsid w:val="49481799"/>
    <w:multiLevelType w:val="hybridMultilevel"/>
    <w:tmpl w:val="E06C23CC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09" w15:restartNumberingAfterBreak="0">
    <w:nsid w:val="49592B0C"/>
    <w:multiLevelType w:val="hybridMultilevel"/>
    <w:tmpl w:val="32E6FEF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496F5D7F"/>
    <w:multiLevelType w:val="multilevel"/>
    <w:tmpl w:val="4B4ADDD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49724DD3"/>
    <w:multiLevelType w:val="multilevel"/>
    <w:tmpl w:val="ACA60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49B03B55"/>
    <w:multiLevelType w:val="hybridMultilevel"/>
    <w:tmpl w:val="BD3C615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49D5354C"/>
    <w:multiLevelType w:val="hybridMultilevel"/>
    <w:tmpl w:val="B6DA4D9C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14" w15:restartNumberingAfterBreak="0">
    <w:nsid w:val="4A031F27"/>
    <w:multiLevelType w:val="hybridMultilevel"/>
    <w:tmpl w:val="4DBEFF6C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5" w15:restartNumberingAfterBreak="0">
    <w:nsid w:val="4A2D71E4"/>
    <w:multiLevelType w:val="hybridMultilevel"/>
    <w:tmpl w:val="33C4586C"/>
    <w:lvl w:ilvl="0" w:tplc="04190011">
      <w:start w:val="1"/>
      <w:numFmt w:val="decimal"/>
      <w:lvlText w:val="%1)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16" w15:restartNumberingAfterBreak="0">
    <w:nsid w:val="4A420C0F"/>
    <w:multiLevelType w:val="hybridMultilevel"/>
    <w:tmpl w:val="48983BA6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7" w15:restartNumberingAfterBreak="0">
    <w:nsid w:val="4A987BDA"/>
    <w:multiLevelType w:val="hybridMultilevel"/>
    <w:tmpl w:val="587C1F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4ACE00CD"/>
    <w:multiLevelType w:val="hybridMultilevel"/>
    <w:tmpl w:val="E4D8EA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4AD053A1"/>
    <w:multiLevelType w:val="hybridMultilevel"/>
    <w:tmpl w:val="1E669A5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4AD5029F"/>
    <w:multiLevelType w:val="hybridMultilevel"/>
    <w:tmpl w:val="5EC4E31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 w15:restartNumberingAfterBreak="0">
    <w:nsid w:val="4ADF19A5"/>
    <w:multiLevelType w:val="hybridMultilevel"/>
    <w:tmpl w:val="CC2ADDAE"/>
    <w:lvl w:ilvl="0" w:tplc="D2B289AA">
      <w:start w:val="1"/>
      <w:numFmt w:val="decimal"/>
      <w:lvlText w:val="%1."/>
      <w:lvlJc w:val="left"/>
      <w:pPr>
        <w:ind w:left="42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22" w15:restartNumberingAfterBreak="0">
    <w:nsid w:val="4AE45209"/>
    <w:multiLevelType w:val="multilevel"/>
    <w:tmpl w:val="E1F4C8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4AFB455F"/>
    <w:multiLevelType w:val="multilevel"/>
    <w:tmpl w:val="218A12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4BD04240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4BE55B60"/>
    <w:multiLevelType w:val="hybridMultilevel"/>
    <w:tmpl w:val="2D8CC0FC"/>
    <w:lvl w:ilvl="0" w:tplc="250A5FC0">
      <w:start w:val="1"/>
      <w:numFmt w:val="lowerLetter"/>
      <w:lvlText w:val="%1)"/>
      <w:lvlJc w:val="left"/>
      <w:pPr>
        <w:tabs>
          <w:tab w:val="num" w:pos="2008"/>
        </w:tabs>
        <w:ind w:left="200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6" w15:restartNumberingAfterBreak="0">
    <w:nsid w:val="4C726F07"/>
    <w:multiLevelType w:val="multilevel"/>
    <w:tmpl w:val="7E3A1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4C767EED"/>
    <w:multiLevelType w:val="hybridMultilevel"/>
    <w:tmpl w:val="1B0E47C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8" w15:restartNumberingAfterBreak="0">
    <w:nsid w:val="4C8E330B"/>
    <w:multiLevelType w:val="hybridMultilevel"/>
    <w:tmpl w:val="CF8845D4"/>
    <w:lvl w:ilvl="0" w:tplc="DBEEC918">
      <w:start w:val="1"/>
      <w:numFmt w:val="decimal"/>
      <w:lvlText w:val="%1)"/>
      <w:lvlJc w:val="left"/>
      <w:pPr>
        <w:tabs>
          <w:tab w:val="num" w:pos="1636"/>
        </w:tabs>
        <w:ind w:left="163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9" w15:restartNumberingAfterBreak="0">
    <w:nsid w:val="4CF0579E"/>
    <w:multiLevelType w:val="hybridMultilevel"/>
    <w:tmpl w:val="47C60C92"/>
    <w:lvl w:ilvl="0" w:tplc="8D84929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4CF35EA1"/>
    <w:multiLevelType w:val="hybridMultilevel"/>
    <w:tmpl w:val="FECA32A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1" w15:restartNumberingAfterBreak="0">
    <w:nsid w:val="4D1D149D"/>
    <w:multiLevelType w:val="hybridMultilevel"/>
    <w:tmpl w:val="0BE0F8C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 w15:restartNumberingAfterBreak="0">
    <w:nsid w:val="4D2A07DF"/>
    <w:multiLevelType w:val="hybridMultilevel"/>
    <w:tmpl w:val="62D4F89A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33" w15:restartNumberingAfterBreak="0">
    <w:nsid w:val="4D9219A5"/>
    <w:multiLevelType w:val="hybridMultilevel"/>
    <w:tmpl w:val="18721384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4DAD3CD1"/>
    <w:multiLevelType w:val="hybridMultilevel"/>
    <w:tmpl w:val="E2F8D2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 w15:restartNumberingAfterBreak="0">
    <w:nsid w:val="4DBF61C0"/>
    <w:multiLevelType w:val="hybridMultilevel"/>
    <w:tmpl w:val="7262737A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6" w15:restartNumberingAfterBreak="0">
    <w:nsid w:val="4DC6774A"/>
    <w:multiLevelType w:val="multilevel"/>
    <w:tmpl w:val="6A8E68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4DDB217B"/>
    <w:multiLevelType w:val="hybridMultilevel"/>
    <w:tmpl w:val="B2F27452"/>
    <w:lvl w:ilvl="0" w:tplc="091E134E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8" w15:restartNumberingAfterBreak="0">
    <w:nsid w:val="4EAF54BF"/>
    <w:multiLevelType w:val="hybridMultilevel"/>
    <w:tmpl w:val="E35CEB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4ED16DF9"/>
    <w:multiLevelType w:val="hybridMultilevel"/>
    <w:tmpl w:val="87CAEE78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40" w15:restartNumberingAfterBreak="0">
    <w:nsid w:val="4F2D3028"/>
    <w:multiLevelType w:val="hybridMultilevel"/>
    <w:tmpl w:val="44E2E3A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1" w15:restartNumberingAfterBreak="0">
    <w:nsid w:val="4F3C672C"/>
    <w:multiLevelType w:val="hybridMultilevel"/>
    <w:tmpl w:val="BE12431E"/>
    <w:lvl w:ilvl="0" w:tplc="78C6E2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2" w15:restartNumberingAfterBreak="0">
    <w:nsid w:val="4F5D7A16"/>
    <w:multiLevelType w:val="hybridMultilevel"/>
    <w:tmpl w:val="F2FA196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3" w15:restartNumberingAfterBreak="0">
    <w:nsid w:val="4F8154CA"/>
    <w:multiLevelType w:val="multilevel"/>
    <w:tmpl w:val="005E7464"/>
    <w:lvl w:ilvl="0">
      <w:start w:val="1"/>
      <w:numFmt w:val="bullet"/>
      <w:suff w:val="space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4" w15:restartNumberingAfterBreak="0">
    <w:nsid w:val="4FF07484"/>
    <w:multiLevelType w:val="hybridMultilevel"/>
    <w:tmpl w:val="692C16D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4FF6649E"/>
    <w:multiLevelType w:val="multilevel"/>
    <w:tmpl w:val="9D8A2E6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46" w15:restartNumberingAfterBreak="0">
    <w:nsid w:val="4FFF3124"/>
    <w:multiLevelType w:val="hybridMultilevel"/>
    <w:tmpl w:val="C40CB2D2"/>
    <w:lvl w:ilvl="0" w:tplc="3BFA55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7" w15:restartNumberingAfterBreak="0">
    <w:nsid w:val="50E51F9E"/>
    <w:multiLevelType w:val="hybridMultilevel"/>
    <w:tmpl w:val="C0540AF0"/>
    <w:lvl w:ilvl="0" w:tplc="082A7046">
      <w:start w:val="1"/>
      <w:numFmt w:val="lowerLetter"/>
      <w:lvlText w:val="%1)"/>
      <w:lvlJc w:val="left"/>
      <w:pPr>
        <w:ind w:left="1637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8" w15:restartNumberingAfterBreak="0">
    <w:nsid w:val="51090773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511B37BD"/>
    <w:multiLevelType w:val="hybridMultilevel"/>
    <w:tmpl w:val="1D44174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512D7530"/>
    <w:multiLevelType w:val="multilevel"/>
    <w:tmpl w:val="E2600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51C952BD"/>
    <w:multiLevelType w:val="multilevel"/>
    <w:tmpl w:val="B360044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2" w15:restartNumberingAfterBreak="0">
    <w:nsid w:val="51F26D3D"/>
    <w:multiLevelType w:val="multilevel"/>
    <w:tmpl w:val="00B431B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53" w15:restartNumberingAfterBreak="0">
    <w:nsid w:val="522F1C9F"/>
    <w:multiLevelType w:val="multilevel"/>
    <w:tmpl w:val="90DA9D66"/>
    <w:lvl w:ilvl="0">
      <w:start w:val="1"/>
      <w:numFmt w:val="bullet"/>
      <w:suff w:val="space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54" w15:restartNumberingAfterBreak="0">
    <w:nsid w:val="52AC5012"/>
    <w:multiLevelType w:val="hybridMultilevel"/>
    <w:tmpl w:val="0E0E963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5302490C"/>
    <w:multiLevelType w:val="hybridMultilevel"/>
    <w:tmpl w:val="D6C85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533F71DA"/>
    <w:multiLevelType w:val="hybridMultilevel"/>
    <w:tmpl w:val="06C6284E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57" w15:restartNumberingAfterBreak="0">
    <w:nsid w:val="54185622"/>
    <w:multiLevelType w:val="multilevel"/>
    <w:tmpl w:val="2C38A3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54476099"/>
    <w:multiLevelType w:val="hybridMultilevel"/>
    <w:tmpl w:val="A0E854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5475550D"/>
    <w:multiLevelType w:val="hybridMultilevel"/>
    <w:tmpl w:val="27C62BC4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60" w15:restartNumberingAfterBreak="0">
    <w:nsid w:val="54AF0B31"/>
    <w:multiLevelType w:val="multilevel"/>
    <w:tmpl w:val="1BC604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5522405D"/>
    <w:multiLevelType w:val="multilevel"/>
    <w:tmpl w:val="CADE5E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555741AC"/>
    <w:multiLevelType w:val="hybridMultilevel"/>
    <w:tmpl w:val="51A81E3A"/>
    <w:lvl w:ilvl="0" w:tplc="135AE3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55AA18CD"/>
    <w:multiLevelType w:val="hybridMultilevel"/>
    <w:tmpl w:val="2946B448"/>
    <w:lvl w:ilvl="0" w:tplc="0DDE3DD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55B243C9"/>
    <w:multiLevelType w:val="hybridMultilevel"/>
    <w:tmpl w:val="822C7A9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5" w15:restartNumberingAfterBreak="0">
    <w:nsid w:val="55EC1071"/>
    <w:multiLevelType w:val="multilevel"/>
    <w:tmpl w:val="C44AC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6" w15:restartNumberingAfterBreak="0">
    <w:nsid w:val="55F96EDC"/>
    <w:multiLevelType w:val="hybridMultilevel"/>
    <w:tmpl w:val="63985414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7" w15:restartNumberingAfterBreak="0">
    <w:nsid w:val="5637356D"/>
    <w:multiLevelType w:val="multilevel"/>
    <w:tmpl w:val="C86673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8" w15:restartNumberingAfterBreak="0">
    <w:nsid w:val="566A58BB"/>
    <w:multiLevelType w:val="hybridMultilevel"/>
    <w:tmpl w:val="A86237D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5699678F"/>
    <w:multiLevelType w:val="hybridMultilevel"/>
    <w:tmpl w:val="270A1300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0" w15:restartNumberingAfterBreak="0">
    <w:nsid w:val="571336CA"/>
    <w:multiLevelType w:val="hybridMultilevel"/>
    <w:tmpl w:val="F49A7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574837F9"/>
    <w:multiLevelType w:val="multilevel"/>
    <w:tmpl w:val="1DB4D46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2" w15:restartNumberingAfterBreak="0">
    <w:nsid w:val="576C164C"/>
    <w:multiLevelType w:val="multilevel"/>
    <w:tmpl w:val="335E15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3" w15:restartNumberingAfterBreak="0">
    <w:nsid w:val="578C6FC3"/>
    <w:multiLevelType w:val="hybridMultilevel"/>
    <w:tmpl w:val="D126230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4" w15:restartNumberingAfterBreak="0">
    <w:nsid w:val="579D6B5B"/>
    <w:multiLevelType w:val="multilevel"/>
    <w:tmpl w:val="A07E86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57AF2126"/>
    <w:multiLevelType w:val="hybridMultilevel"/>
    <w:tmpl w:val="BE9ACB1E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76" w15:restartNumberingAfterBreak="0">
    <w:nsid w:val="57B17B3E"/>
    <w:multiLevelType w:val="hybridMultilevel"/>
    <w:tmpl w:val="A36CDC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7" w15:restartNumberingAfterBreak="0">
    <w:nsid w:val="57CD2576"/>
    <w:multiLevelType w:val="multilevel"/>
    <w:tmpl w:val="CB98454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57CF6473"/>
    <w:multiLevelType w:val="multilevel"/>
    <w:tmpl w:val="99DE667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58033D29"/>
    <w:multiLevelType w:val="hybridMultilevel"/>
    <w:tmpl w:val="6FE28F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580D2520"/>
    <w:multiLevelType w:val="hybridMultilevel"/>
    <w:tmpl w:val="CEB231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58237FC3"/>
    <w:multiLevelType w:val="hybridMultilevel"/>
    <w:tmpl w:val="40EC2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2" w15:restartNumberingAfterBreak="0">
    <w:nsid w:val="585A4A81"/>
    <w:multiLevelType w:val="hybridMultilevel"/>
    <w:tmpl w:val="6FE28F3C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58964980"/>
    <w:multiLevelType w:val="hybridMultilevel"/>
    <w:tmpl w:val="048843D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58A85C9F"/>
    <w:multiLevelType w:val="hybridMultilevel"/>
    <w:tmpl w:val="64F4585E"/>
    <w:lvl w:ilvl="0" w:tplc="5BF078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" w15:restartNumberingAfterBreak="0">
    <w:nsid w:val="58AC7CEB"/>
    <w:multiLevelType w:val="hybridMultilevel"/>
    <w:tmpl w:val="AFFAA11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6" w15:restartNumberingAfterBreak="0">
    <w:nsid w:val="58CB3CA3"/>
    <w:multiLevelType w:val="hybridMultilevel"/>
    <w:tmpl w:val="D4C65056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87" w15:restartNumberingAfterBreak="0">
    <w:nsid w:val="58D23331"/>
    <w:multiLevelType w:val="multilevel"/>
    <w:tmpl w:val="E7182A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59125760"/>
    <w:multiLevelType w:val="hybridMultilevel"/>
    <w:tmpl w:val="6B286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9" w15:restartNumberingAfterBreak="0">
    <w:nsid w:val="59474555"/>
    <w:multiLevelType w:val="singleLevel"/>
    <w:tmpl w:val="9CC496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90" w15:restartNumberingAfterBreak="0">
    <w:nsid w:val="5992733F"/>
    <w:multiLevelType w:val="hybridMultilevel"/>
    <w:tmpl w:val="EEE6961E"/>
    <w:lvl w:ilvl="0" w:tplc="1816625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59F005D1"/>
    <w:multiLevelType w:val="multilevel"/>
    <w:tmpl w:val="A938692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5A3F7B92"/>
    <w:multiLevelType w:val="multilevel"/>
    <w:tmpl w:val="CBE6C9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94" w15:restartNumberingAfterBreak="0">
    <w:nsid w:val="5A5B1571"/>
    <w:multiLevelType w:val="hybridMultilevel"/>
    <w:tmpl w:val="819CB114"/>
    <w:lvl w:ilvl="0" w:tplc="04190011">
      <w:start w:val="1"/>
      <w:numFmt w:val="decimal"/>
      <w:lvlText w:val="%1)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95" w15:restartNumberingAfterBreak="0">
    <w:nsid w:val="5A5E7FD9"/>
    <w:multiLevelType w:val="hybridMultilevel"/>
    <w:tmpl w:val="F2541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6" w15:restartNumberingAfterBreak="0">
    <w:nsid w:val="5B0E6EBC"/>
    <w:multiLevelType w:val="hybridMultilevel"/>
    <w:tmpl w:val="C836585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5B481113"/>
    <w:multiLevelType w:val="hybridMultilevel"/>
    <w:tmpl w:val="87DA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8" w15:restartNumberingAfterBreak="0">
    <w:nsid w:val="5B4E156C"/>
    <w:multiLevelType w:val="hybridMultilevel"/>
    <w:tmpl w:val="4642B1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5B784779"/>
    <w:multiLevelType w:val="hybridMultilevel"/>
    <w:tmpl w:val="4CD0540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0" w15:restartNumberingAfterBreak="0">
    <w:nsid w:val="5B8B22B7"/>
    <w:multiLevelType w:val="hybridMultilevel"/>
    <w:tmpl w:val="F3DA9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1" w15:restartNumberingAfterBreak="0">
    <w:nsid w:val="5C1A17A7"/>
    <w:multiLevelType w:val="hybridMultilevel"/>
    <w:tmpl w:val="09D46278"/>
    <w:lvl w:ilvl="0" w:tplc="4DE47F86">
      <w:start w:val="1"/>
      <w:numFmt w:val="russianLower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02" w15:restartNumberingAfterBreak="0">
    <w:nsid w:val="5C28430F"/>
    <w:multiLevelType w:val="hybridMultilevel"/>
    <w:tmpl w:val="B05E7854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3" w15:restartNumberingAfterBreak="0">
    <w:nsid w:val="5C3B1165"/>
    <w:multiLevelType w:val="hybridMultilevel"/>
    <w:tmpl w:val="077A36C8"/>
    <w:lvl w:ilvl="0" w:tplc="041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4" w15:restartNumberingAfterBreak="0">
    <w:nsid w:val="5C44613E"/>
    <w:multiLevelType w:val="hybridMultilevel"/>
    <w:tmpl w:val="A8C4030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5C573A14"/>
    <w:multiLevelType w:val="multilevel"/>
    <w:tmpl w:val="A42E1EBE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506" w15:restartNumberingAfterBreak="0">
    <w:nsid w:val="5C9E564A"/>
    <w:multiLevelType w:val="multilevel"/>
    <w:tmpl w:val="41E2F08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07" w15:restartNumberingAfterBreak="0">
    <w:nsid w:val="5D3F0931"/>
    <w:multiLevelType w:val="hybridMultilevel"/>
    <w:tmpl w:val="D2EE8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5D4E34D7"/>
    <w:multiLevelType w:val="hybridMultilevel"/>
    <w:tmpl w:val="91724CAE"/>
    <w:lvl w:ilvl="0" w:tplc="678E4DD0">
      <w:start w:val="1"/>
      <w:numFmt w:val="lowerLetter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509" w15:restartNumberingAfterBreak="0">
    <w:nsid w:val="5DD8734B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" w15:restartNumberingAfterBreak="0">
    <w:nsid w:val="5DDA2F15"/>
    <w:multiLevelType w:val="hybridMultilevel"/>
    <w:tmpl w:val="0AE2CA50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511" w15:restartNumberingAfterBreak="0">
    <w:nsid w:val="5DEE4E8E"/>
    <w:multiLevelType w:val="hybridMultilevel"/>
    <w:tmpl w:val="D578D8F0"/>
    <w:lvl w:ilvl="0" w:tplc="761A5242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12" w15:restartNumberingAfterBreak="0">
    <w:nsid w:val="5E367F32"/>
    <w:multiLevelType w:val="hybridMultilevel"/>
    <w:tmpl w:val="A95A91BC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" w15:restartNumberingAfterBreak="0">
    <w:nsid w:val="5E3C5FBA"/>
    <w:multiLevelType w:val="hybridMultilevel"/>
    <w:tmpl w:val="C6DEEB2C"/>
    <w:lvl w:ilvl="0" w:tplc="4D88DFD0">
      <w:start w:val="1"/>
      <w:numFmt w:val="lowerLetter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514" w15:restartNumberingAfterBreak="0">
    <w:nsid w:val="5EA05DCF"/>
    <w:multiLevelType w:val="hybridMultilevel"/>
    <w:tmpl w:val="3CFC027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5EB47BE6"/>
    <w:multiLevelType w:val="hybridMultilevel"/>
    <w:tmpl w:val="30F6C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5EDE3A7B"/>
    <w:multiLevelType w:val="hybridMultilevel"/>
    <w:tmpl w:val="83E0BE0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5EF6417A"/>
    <w:multiLevelType w:val="hybridMultilevel"/>
    <w:tmpl w:val="3318AFB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8" w15:restartNumberingAfterBreak="0">
    <w:nsid w:val="5F2B4197"/>
    <w:multiLevelType w:val="hybridMultilevel"/>
    <w:tmpl w:val="1E0C1356"/>
    <w:lvl w:ilvl="0" w:tplc="2C74D1A4">
      <w:start w:val="1"/>
      <w:numFmt w:val="decimal"/>
      <w:lvlText w:val="%1)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19" w15:restartNumberingAfterBreak="0">
    <w:nsid w:val="5F452078"/>
    <w:multiLevelType w:val="hybridMultilevel"/>
    <w:tmpl w:val="5992C896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0" w15:restartNumberingAfterBreak="0">
    <w:nsid w:val="5F627985"/>
    <w:multiLevelType w:val="multilevel"/>
    <w:tmpl w:val="670E0A42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521" w15:restartNumberingAfterBreak="0">
    <w:nsid w:val="5F66259B"/>
    <w:multiLevelType w:val="hybridMultilevel"/>
    <w:tmpl w:val="D43CB10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2" w15:restartNumberingAfterBreak="0">
    <w:nsid w:val="5FB02229"/>
    <w:multiLevelType w:val="hybridMultilevel"/>
    <w:tmpl w:val="8690B4F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5FE648E9"/>
    <w:multiLevelType w:val="multilevel"/>
    <w:tmpl w:val="9C5286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5FF74AFF"/>
    <w:multiLevelType w:val="hybridMultilevel"/>
    <w:tmpl w:val="DB9C932A"/>
    <w:lvl w:ilvl="0" w:tplc="C742CD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5" w15:restartNumberingAfterBreak="0">
    <w:nsid w:val="60945E4D"/>
    <w:multiLevelType w:val="hybridMultilevel"/>
    <w:tmpl w:val="0E3443A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6" w15:restartNumberingAfterBreak="0">
    <w:nsid w:val="60AF7514"/>
    <w:multiLevelType w:val="hybridMultilevel"/>
    <w:tmpl w:val="9FE234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7" w15:restartNumberingAfterBreak="0">
    <w:nsid w:val="60D50FF7"/>
    <w:multiLevelType w:val="multilevel"/>
    <w:tmpl w:val="6A8033F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60E20B80"/>
    <w:multiLevelType w:val="hybridMultilevel"/>
    <w:tmpl w:val="E330547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9" w15:restartNumberingAfterBreak="0">
    <w:nsid w:val="60E31CFC"/>
    <w:multiLevelType w:val="hybridMultilevel"/>
    <w:tmpl w:val="FB08F64E"/>
    <w:lvl w:ilvl="0" w:tplc="C08A15EA">
      <w:start w:val="1"/>
      <w:numFmt w:val="lowerLetter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530" w15:restartNumberingAfterBreak="0">
    <w:nsid w:val="60E32CA6"/>
    <w:multiLevelType w:val="hybridMultilevel"/>
    <w:tmpl w:val="CE5C31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1" w15:restartNumberingAfterBreak="0">
    <w:nsid w:val="60E86199"/>
    <w:multiLevelType w:val="hybridMultilevel"/>
    <w:tmpl w:val="D2BA9EE8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60F02104"/>
    <w:multiLevelType w:val="hybridMultilevel"/>
    <w:tmpl w:val="97DC3D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616F349E"/>
    <w:multiLevelType w:val="hybridMultilevel"/>
    <w:tmpl w:val="AAB0C340"/>
    <w:lvl w:ilvl="0" w:tplc="DBEEC918">
      <w:start w:val="1"/>
      <w:numFmt w:val="decimal"/>
      <w:lvlText w:val="%1)"/>
      <w:lvlJc w:val="left"/>
      <w:pPr>
        <w:tabs>
          <w:tab w:val="num" w:pos="2356"/>
        </w:tabs>
        <w:ind w:left="2356" w:hanging="567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34" w15:restartNumberingAfterBreak="0">
    <w:nsid w:val="61774EB5"/>
    <w:multiLevelType w:val="multilevel"/>
    <w:tmpl w:val="9C96B33C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535" w15:restartNumberingAfterBreak="0">
    <w:nsid w:val="618D1E74"/>
    <w:multiLevelType w:val="hybridMultilevel"/>
    <w:tmpl w:val="DD2EBFFC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6" w15:restartNumberingAfterBreak="0">
    <w:nsid w:val="61D5793D"/>
    <w:multiLevelType w:val="multilevel"/>
    <w:tmpl w:val="E21AAB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7" w15:restartNumberingAfterBreak="0">
    <w:nsid w:val="6280110C"/>
    <w:multiLevelType w:val="multilevel"/>
    <w:tmpl w:val="572CC18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38" w15:restartNumberingAfterBreak="0">
    <w:nsid w:val="62913095"/>
    <w:multiLevelType w:val="multilevel"/>
    <w:tmpl w:val="11E01D6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9" w15:restartNumberingAfterBreak="0">
    <w:nsid w:val="629E1886"/>
    <w:multiLevelType w:val="hybridMultilevel"/>
    <w:tmpl w:val="0E343D36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0" w15:restartNumberingAfterBreak="0">
    <w:nsid w:val="62A365AE"/>
    <w:multiLevelType w:val="multilevel"/>
    <w:tmpl w:val="0E427A4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1" w15:restartNumberingAfterBreak="0">
    <w:nsid w:val="639A5648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" w15:restartNumberingAfterBreak="0">
    <w:nsid w:val="63EB0B23"/>
    <w:multiLevelType w:val="hybridMultilevel"/>
    <w:tmpl w:val="BC48954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3" w15:restartNumberingAfterBreak="0">
    <w:nsid w:val="63F4584C"/>
    <w:multiLevelType w:val="hybridMultilevel"/>
    <w:tmpl w:val="5596BC72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44" w15:restartNumberingAfterBreak="0">
    <w:nsid w:val="64054F2C"/>
    <w:multiLevelType w:val="hybridMultilevel"/>
    <w:tmpl w:val="35B84D7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" w15:restartNumberingAfterBreak="0">
    <w:nsid w:val="64236BAA"/>
    <w:multiLevelType w:val="hybridMultilevel"/>
    <w:tmpl w:val="33B045A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" w15:restartNumberingAfterBreak="0">
    <w:nsid w:val="64747119"/>
    <w:multiLevelType w:val="multilevel"/>
    <w:tmpl w:val="1BE68AF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547" w15:restartNumberingAfterBreak="0">
    <w:nsid w:val="647A79F4"/>
    <w:multiLevelType w:val="multilevel"/>
    <w:tmpl w:val="B93E1B60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548" w15:restartNumberingAfterBreak="0">
    <w:nsid w:val="648F1E4A"/>
    <w:multiLevelType w:val="hybridMultilevel"/>
    <w:tmpl w:val="6FCEA77A"/>
    <w:lvl w:ilvl="0" w:tplc="795413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9" w15:restartNumberingAfterBreak="0">
    <w:nsid w:val="64A31EF1"/>
    <w:multiLevelType w:val="hybridMultilevel"/>
    <w:tmpl w:val="825EF30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0" w15:restartNumberingAfterBreak="0">
    <w:nsid w:val="64EC7E22"/>
    <w:multiLevelType w:val="multilevel"/>
    <w:tmpl w:val="4D0A01E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1" w15:restartNumberingAfterBreak="0">
    <w:nsid w:val="650D648A"/>
    <w:multiLevelType w:val="multilevel"/>
    <w:tmpl w:val="A57868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2" w15:restartNumberingAfterBreak="0">
    <w:nsid w:val="654F668A"/>
    <w:multiLevelType w:val="multilevel"/>
    <w:tmpl w:val="2F5C4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3" w15:restartNumberingAfterBreak="0">
    <w:nsid w:val="65942F0F"/>
    <w:multiLevelType w:val="multilevel"/>
    <w:tmpl w:val="2A5679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4" w15:restartNumberingAfterBreak="0">
    <w:nsid w:val="65F403BB"/>
    <w:multiLevelType w:val="hybridMultilevel"/>
    <w:tmpl w:val="AC62E0C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5" w15:restartNumberingAfterBreak="0">
    <w:nsid w:val="65F64DAF"/>
    <w:multiLevelType w:val="multilevel"/>
    <w:tmpl w:val="0D20E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6" w15:restartNumberingAfterBreak="0">
    <w:nsid w:val="65F65B15"/>
    <w:multiLevelType w:val="hybridMultilevel"/>
    <w:tmpl w:val="DD2C671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7" w15:restartNumberingAfterBreak="0">
    <w:nsid w:val="66004CA3"/>
    <w:multiLevelType w:val="hybridMultilevel"/>
    <w:tmpl w:val="877629E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8" w15:restartNumberingAfterBreak="0">
    <w:nsid w:val="660C2B5E"/>
    <w:multiLevelType w:val="multilevel"/>
    <w:tmpl w:val="EC2E52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9" w15:restartNumberingAfterBreak="0">
    <w:nsid w:val="664E0075"/>
    <w:multiLevelType w:val="hybridMultilevel"/>
    <w:tmpl w:val="7F3EFF4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0" w15:restartNumberingAfterBreak="0">
    <w:nsid w:val="66A50C52"/>
    <w:multiLevelType w:val="hybridMultilevel"/>
    <w:tmpl w:val="9CC0227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1" w15:restartNumberingAfterBreak="0">
    <w:nsid w:val="67171C13"/>
    <w:multiLevelType w:val="hybridMultilevel"/>
    <w:tmpl w:val="59D0F7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" w15:restartNumberingAfterBreak="0">
    <w:nsid w:val="67267336"/>
    <w:multiLevelType w:val="hybridMultilevel"/>
    <w:tmpl w:val="4CE09B12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3" w15:restartNumberingAfterBreak="0">
    <w:nsid w:val="673E149D"/>
    <w:multiLevelType w:val="hybridMultilevel"/>
    <w:tmpl w:val="DF1605A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" w15:restartNumberingAfterBreak="0">
    <w:nsid w:val="675B5E30"/>
    <w:multiLevelType w:val="hybridMultilevel"/>
    <w:tmpl w:val="2A7A0B3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5" w15:restartNumberingAfterBreak="0">
    <w:nsid w:val="677719C5"/>
    <w:multiLevelType w:val="multilevel"/>
    <w:tmpl w:val="B520456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6" w15:restartNumberingAfterBreak="0">
    <w:nsid w:val="67834807"/>
    <w:multiLevelType w:val="hybridMultilevel"/>
    <w:tmpl w:val="0234C720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67" w15:restartNumberingAfterBreak="0">
    <w:nsid w:val="679A4D93"/>
    <w:multiLevelType w:val="multilevel"/>
    <w:tmpl w:val="A39AF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68" w15:restartNumberingAfterBreak="0">
    <w:nsid w:val="67DC34F2"/>
    <w:multiLevelType w:val="multilevel"/>
    <w:tmpl w:val="D3C236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9" w15:restartNumberingAfterBreak="0">
    <w:nsid w:val="681B1965"/>
    <w:multiLevelType w:val="hybridMultilevel"/>
    <w:tmpl w:val="C1324472"/>
    <w:lvl w:ilvl="0" w:tplc="0419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70" w15:restartNumberingAfterBreak="0">
    <w:nsid w:val="68350E7F"/>
    <w:multiLevelType w:val="multilevel"/>
    <w:tmpl w:val="BE1475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1" w15:restartNumberingAfterBreak="0">
    <w:nsid w:val="68CC2882"/>
    <w:multiLevelType w:val="multilevel"/>
    <w:tmpl w:val="924AAB6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2" w15:restartNumberingAfterBreak="0">
    <w:nsid w:val="68DB5B12"/>
    <w:multiLevelType w:val="hybridMultilevel"/>
    <w:tmpl w:val="39DE64E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3" w15:restartNumberingAfterBreak="0">
    <w:nsid w:val="68F2648F"/>
    <w:multiLevelType w:val="hybridMultilevel"/>
    <w:tmpl w:val="3FC25A5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" w15:restartNumberingAfterBreak="0">
    <w:nsid w:val="693B5BDD"/>
    <w:multiLevelType w:val="hybridMultilevel"/>
    <w:tmpl w:val="0388C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" w15:restartNumberingAfterBreak="0">
    <w:nsid w:val="695701BB"/>
    <w:multiLevelType w:val="hybridMultilevel"/>
    <w:tmpl w:val="055E42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" w15:restartNumberingAfterBreak="0">
    <w:nsid w:val="69D37FBD"/>
    <w:multiLevelType w:val="hybridMultilevel"/>
    <w:tmpl w:val="B0123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7" w15:restartNumberingAfterBreak="0">
    <w:nsid w:val="69E07F20"/>
    <w:multiLevelType w:val="hybridMultilevel"/>
    <w:tmpl w:val="70026B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" w15:restartNumberingAfterBreak="0">
    <w:nsid w:val="69F518DB"/>
    <w:multiLevelType w:val="hybridMultilevel"/>
    <w:tmpl w:val="0930D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" w15:restartNumberingAfterBreak="0">
    <w:nsid w:val="6A0104B0"/>
    <w:multiLevelType w:val="hybridMultilevel"/>
    <w:tmpl w:val="BF7A5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" w15:restartNumberingAfterBreak="0">
    <w:nsid w:val="6A0D4AD0"/>
    <w:multiLevelType w:val="hybridMultilevel"/>
    <w:tmpl w:val="A1D059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" w15:restartNumberingAfterBreak="0">
    <w:nsid w:val="6A0F02C9"/>
    <w:multiLevelType w:val="hybridMultilevel"/>
    <w:tmpl w:val="2078274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2" w15:restartNumberingAfterBreak="0">
    <w:nsid w:val="6A382F6C"/>
    <w:multiLevelType w:val="hybridMultilevel"/>
    <w:tmpl w:val="148C9666"/>
    <w:lvl w:ilvl="0" w:tplc="04190017">
      <w:start w:val="1"/>
      <w:numFmt w:val="lowerLetter"/>
      <w:lvlText w:val="%1)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83" w15:restartNumberingAfterBreak="0">
    <w:nsid w:val="6A621084"/>
    <w:multiLevelType w:val="multilevel"/>
    <w:tmpl w:val="ACFCB2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4" w15:restartNumberingAfterBreak="0">
    <w:nsid w:val="6AB201BB"/>
    <w:multiLevelType w:val="hybridMultilevel"/>
    <w:tmpl w:val="1178A06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" w15:restartNumberingAfterBreak="0">
    <w:nsid w:val="6AEF132C"/>
    <w:multiLevelType w:val="hybridMultilevel"/>
    <w:tmpl w:val="714AC7E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" w15:restartNumberingAfterBreak="0">
    <w:nsid w:val="6AF20AE2"/>
    <w:multiLevelType w:val="multilevel"/>
    <w:tmpl w:val="631C8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7" w15:restartNumberingAfterBreak="0">
    <w:nsid w:val="6B36400C"/>
    <w:multiLevelType w:val="hybridMultilevel"/>
    <w:tmpl w:val="7536FF3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8" w15:restartNumberingAfterBreak="0">
    <w:nsid w:val="6B365490"/>
    <w:multiLevelType w:val="multilevel"/>
    <w:tmpl w:val="B1A0F0F0"/>
    <w:lvl w:ilvl="0">
      <w:start w:val="1"/>
      <w:numFmt w:val="lowerLetter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589" w15:restartNumberingAfterBreak="0">
    <w:nsid w:val="6B5735F1"/>
    <w:multiLevelType w:val="hybridMultilevel"/>
    <w:tmpl w:val="142C55E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0" w15:restartNumberingAfterBreak="0">
    <w:nsid w:val="6B683A7C"/>
    <w:multiLevelType w:val="hybridMultilevel"/>
    <w:tmpl w:val="D6AC14E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1" w15:restartNumberingAfterBreak="0">
    <w:nsid w:val="6BAF5630"/>
    <w:multiLevelType w:val="hybridMultilevel"/>
    <w:tmpl w:val="631EDF48"/>
    <w:lvl w:ilvl="0" w:tplc="041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2" w15:restartNumberingAfterBreak="0">
    <w:nsid w:val="6C206248"/>
    <w:multiLevelType w:val="hybridMultilevel"/>
    <w:tmpl w:val="3CA027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3" w15:restartNumberingAfterBreak="0">
    <w:nsid w:val="6C5548E9"/>
    <w:multiLevelType w:val="hybridMultilevel"/>
    <w:tmpl w:val="1CBA85D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4" w15:restartNumberingAfterBreak="0">
    <w:nsid w:val="6C5B3392"/>
    <w:multiLevelType w:val="hybridMultilevel"/>
    <w:tmpl w:val="4744758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5" w15:restartNumberingAfterBreak="0">
    <w:nsid w:val="6C7800FB"/>
    <w:multiLevelType w:val="multilevel"/>
    <w:tmpl w:val="734CBA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6" w15:restartNumberingAfterBreak="0">
    <w:nsid w:val="6C7E6E90"/>
    <w:multiLevelType w:val="multilevel"/>
    <w:tmpl w:val="A98030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97" w15:restartNumberingAfterBreak="0">
    <w:nsid w:val="6CDC0E71"/>
    <w:multiLevelType w:val="hybridMultilevel"/>
    <w:tmpl w:val="E49CB980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8" w15:restartNumberingAfterBreak="0">
    <w:nsid w:val="6D3A12B1"/>
    <w:multiLevelType w:val="hybridMultilevel"/>
    <w:tmpl w:val="A5A2B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9" w15:restartNumberingAfterBreak="0">
    <w:nsid w:val="6D40018D"/>
    <w:multiLevelType w:val="hybridMultilevel"/>
    <w:tmpl w:val="7FD0E4B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0" w15:restartNumberingAfterBreak="0">
    <w:nsid w:val="6D7B4E04"/>
    <w:multiLevelType w:val="hybridMultilevel"/>
    <w:tmpl w:val="58B478F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1" w15:restartNumberingAfterBreak="0">
    <w:nsid w:val="6DA771D0"/>
    <w:multiLevelType w:val="multilevel"/>
    <w:tmpl w:val="0D40C9D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2" w15:restartNumberingAfterBreak="0">
    <w:nsid w:val="6DBC1AE4"/>
    <w:multiLevelType w:val="hybridMultilevel"/>
    <w:tmpl w:val="B2E0ED1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3" w15:restartNumberingAfterBreak="0">
    <w:nsid w:val="6DE54C69"/>
    <w:multiLevelType w:val="hybridMultilevel"/>
    <w:tmpl w:val="D4F8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4" w15:restartNumberingAfterBreak="0">
    <w:nsid w:val="6E2B2BA3"/>
    <w:multiLevelType w:val="multilevel"/>
    <w:tmpl w:val="AF6C3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5" w15:restartNumberingAfterBreak="0">
    <w:nsid w:val="6E8D6557"/>
    <w:multiLevelType w:val="hybridMultilevel"/>
    <w:tmpl w:val="E892D5EA"/>
    <w:lvl w:ilvl="0" w:tplc="013A78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EE247B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D8AA61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B3A277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6301C8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2901FF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EC61D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3D0CED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254365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06" w15:restartNumberingAfterBreak="0">
    <w:nsid w:val="6E947422"/>
    <w:multiLevelType w:val="hybridMultilevel"/>
    <w:tmpl w:val="6C345E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AC02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7" w15:restartNumberingAfterBreak="0">
    <w:nsid w:val="6ED41869"/>
    <w:multiLevelType w:val="multilevel"/>
    <w:tmpl w:val="3752B4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8" w15:restartNumberingAfterBreak="0">
    <w:nsid w:val="6EFC016D"/>
    <w:multiLevelType w:val="hybridMultilevel"/>
    <w:tmpl w:val="DA5821F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" w15:restartNumberingAfterBreak="0">
    <w:nsid w:val="6F0D0786"/>
    <w:multiLevelType w:val="hybridMultilevel"/>
    <w:tmpl w:val="97CCDA3A"/>
    <w:lvl w:ilvl="0" w:tplc="DBEEC918">
      <w:start w:val="1"/>
      <w:numFmt w:val="decimal"/>
      <w:lvlText w:val="%1)"/>
      <w:lvlJc w:val="left"/>
      <w:pPr>
        <w:tabs>
          <w:tab w:val="num" w:pos="1816"/>
        </w:tabs>
        <w:ind w:left="1816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10" w15:restartNumberingAfterBreak="0">
    <w:nsid w:val="6F61342A"/>
    <w:multiLevelType w:val="hybridMultilevel"/>
    <w:tmpl w:val="FEF6B456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611" w15:restartNumberingAfterBreak="0">
    <w:nsid w:val="6F7533BA"/>
    <w:multiLevelType w:val="hybridMultilevel"/>
    <w:tmpl w:val="6D921A5C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2" w15:restartNumberingAfterBreak="0">
    <w:nsid w:val="702A538A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3" w15:restartNumberingAfterBreak="0">
    <w:nsid w:val="70635345"/>
    <w:multiLevelType w:val="hybridMultilevel"/>
    <w:tmpl w:val="949ED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4" w15:restartNumberingAfterBreak="0">
    <w:nsid w:val="7075792B"/>
    <w:multiLevelType w:val="hybridMultilevel"/>
    <w:tmpl w:val="7C66E3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5" w15:restartNumberingAfterBreak="0">
    <w:nsid w:val="708329D3"/>
    <w:multiLevelType w:val="hybridMultilevel"/>
    <w:tmpl w:val="8B16558E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616" w15:restartNumberingAfterBreak="0">
    <w:nsid w:val="7093142A"/>
    <w:multiLevelType w:val="hybridMultilevel"/>
    <w:tmpl w:val="73AE6DF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7" w15:restartNumberingAfterBreak="0">
    <w:nsid w:val="70F77271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8" w15:restartNumberingAfterBreak="0">
    <w:nsid w:val="712D145A"/>
    <w:multiLevelType w:val="multilevel"/>
    <w:tmpl w:val="C40A51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9" w15:restartNumberingAfterBreak="0">
    <w:nsid w:val="71384F3B"/>
    <w:multiLevelType w:val="hybridMultilevel"/>
    <w:tmpl w:val="BAE0DB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0" w15:restartNumberingAfterBreak="0">
    <w:nsid w:val="713E36D4"/>
    <w:multiLevelType w:val="hybridMultilevel"/>
    <w:tmpl w:val="46A813EA"/>
    <w:lvl w:ilvl="0" w:tplc="78C6E2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1" w15:restartNumberingAfterBreak="0">
    <w:nsid w:val="71466057"/>
    <w:multiLevelType w:val="hybridMultilevel"/>
    <w:tmpl w:val="1710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2" w15:restartNumberingAfterBreak="0">
    <w:nsid w:val="71BB5717"/>
    <w:multiLevelType w:val="multilevel"/>
    <w:tmpl w:val="9C88ADD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3" w15:restartNumberingAfterBreak="0">
    <w:nsid w:val="71CC7891"/>
    <w:multiLevelType w:val="hybridMultilevel"/>
    <w:tmpl w:val="5B82020A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4" w15:restartNumberingAfterBreak="0">
    <w:nsid w:val="71F22FC9"/>
    <w:multiLevelType w:val="hybridMultilevel"/>
    <w:tmpl w:val="BF4EC0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5" w15:restartNumberingAfterBreak="0">
    <w:nsid w:val="72B00FB1"/>
    <w:multiLevelType w:val="multilevel"/>
    <w:tmpl w:val="3BC8B8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6" w15:restartNumberingAfterBreak="0">
    <w:nsid w:val="72D05794"/>
    <w:multiLevelType w:val="hybridMultilevel"/>
    <w:tmpl w:val="39B67D7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7" w15:restartNumberingAfterBreak="0">
    <w:nsid w:val="72F90E7C"/>
    <w:multiLevelType w:val="hybridMultilevel"/>
    <w:tmpl w:val="97D2D4D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8" w15:restartNumberingAfterBreak="0">
    <w:nsid w:val="72FB4F03"/>
    <w:multiLevelType w:val="multilevel"/>
    <w:tmpl w:val="F300F9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9" w15:restartNumberingAfterBreak="0">
    <w:nsid w:val="732637E4"/>
    <w:multiLevelType w:val="hybridMultilevel"/>
    <w:tmpl w:val="DF64AEEA"/>
    <w:lvl w:ilvl="0" w:tplc="2C4601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0" w15:restartNumberingAfterBreak="0">
    <w:nsid w:val="737C3796"/>
    <w:multiLevelType w:val="hybridMultilevel"/>
    <w:tmpl w:val="3E0251AE"/>
    <w:lvl w:ilvl="0" w:tplc="D8B2ABEE">
      <w:start w:val="1"/>
      <w:numFmt w:val="lowerLetter"/>
      <w:lvlText w:val="%1."/>
      <w:lvlJc w:val="left"/>
      <w:pPr>
        <w:ind w:left="1429" w:hanging="360"/>
      </w:pPr>
      <w:rPr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1" w15:restartNumberingAfterBreak="0">
    <w:nsid w:val="7383459F"/>
    <w:multiLevelType w:val="hybridMultilevel"/>
    <w:tmpl w:val="300494E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2" w15:restartNumberingAfterBreak="0">
    <w:nsid w:val="73C7576C"/>
    <w:multiLevelType w:val="hybridMultilevel"/>
    <w:tmpl w:val="FFE2320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3" w15:restartNumberingAfterBreak="0">
    <w:nsid w:val="73CB7C91"/>
    <w:multiLevelType w:val="hybridMultilevel"/>
    <w:tmpl w:val="0E4AA33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4" w15:restartNumberingAfterBreak="0">
    <w:nsid w:val="73D05194"/>
    <w:multiLevelType w:val="hybridMultilevel"/>
    <w:tmpl w:val="AE488E38"/>
    <w:lvl w:ilvl="0" w:tplc="A24E1DA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5" w15:restartNumberingAfterBreak="0">
    <w:nsid w:val="73E73318"/>
    <w:multiLevelType w:val="hybridMultilevel"/>
    <w:tmpl w:val="BFA0D5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6" w15:restartNumberingAfterBreak="0">
    <w:nsid w:val="73F60060"/>
    <w:multiLevelType w:val="hybridMultilevel"/>
    <w:tmpl w:val="E49CB9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7" w15:restartNumberingAfterBreak="0">
    <w:nsid w:val="740A6DD2"/>
    <w:multiLevelType w:val="multilevel"/>
    <w:tmpl w:val="AD96E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38" w15:restartNumberingAfterBreak="0">
    <w:nsid w:val="74146BDA"/>
    <w:multiLevelType w:val="hybridMultilevel"/>
    <w:tmpl w:val="B5D08DD0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9" w15:restartNumberingAfterBreak="0">
    <w:nsid w:val="74163402"/>
    <w:multiLevelType w:val="hybridMultilevel"/>
    <w:tmpl w:val="C262B54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0" w15:restartNumberingAfterBreak="0">
    <w:nsid w:val="74203BB7"/>
    <w:multiLevelType w:val="hybridMultilevel"/>
    <w:tmpl w:val="2EE69C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" w15:restartNumberingAfterBreak="0">
    <w:nsid w:val="742F78DC"/>
    <w:multiLevelType w:val="hybridMultilevel"/>
    <w:tmpl w:val="C7D61890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642" w15:restartNumberingAfterBreak="0">
    <w:nsid w:val="74345296"/>
    <w:multiLevelType w:val="multilevel"/>
    <w:tmpl w:val="13C4B5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3" w15:restartNumberingAfterBreak="0">
    <w:nsid w:val="74731EB8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4" w15:restartNumberingAfterBreak="0">
    <w:nsid w:val="74855CE5"/>
    <w:multiLevelType w:val="hybridMultilevel"/>
    <w:tmpl w:val="B59CD05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5" w15:restartNumberingAfterBreak="0">
    <w:nsid w:val="748D0652"/>
    <w:multiLevelType w:val="hybridMultilevel"/>
    <w:tmpl w:val="5002F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6" w15:restartNumberingAfterBreak="0">
    <w:nsid w:val="749D6FE1"/>
    <w:multiLevelType w:val="hybridMultilevel"/>
    <w:tmpl w:val="929ACC2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7" w15:restartNumberingAfterBreak="0">
    <w:nsid w:val="74FF3D87"/>
    <w:multiLevelType w:val="hybridMultilevel"/>
    <w:tmpl w:val="39AA9476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48" w15:restartNumberingAfterBreak="0">
    <w:nsid w:val="75050290"/>
    <w:multiLevelType w:val="multilevel"/>
    <w:tmpl w:val="E6B8A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9" w15:restartNumberingAfterBreak="0">
    <w:nsid w:val="75434B2C"/>
    <w:multiLevelType w:val="multilevel"/>
    <w:tmpl w:val="D436C9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0" w15:restartNumberingAfterBreak="0">
    <w:nsid w:val="7552148E"/>
    <w:multiLevelType w:val="hybridMultilevel"/>
    <w:tmpl w:val="5E764706"/>
    <w:lvl w:ilvl="0" w:tplc="29527A14">
      <w:start w:val="15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1" w15:restartNumberingAfterBreak="0">
    <w:nsid w:val="756877AA"/>
    <w:multiLevelType w:val="hybridMultilevel"/>
    <w:tmpl w:val="FB302A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2" w15:restartNumberingAfterBreak="0">
    <w:nsid w:val="75837576"/>
    <w:multiLevelType w:val="hybridMultilevel"/>
    <w:tmpl w:val="E6AAA342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" w15:restartNumberingAfterBreak="0">
    <w:nsid w:val="759936DF"/>
    <w:multiLevelType w:val="multilevel"/>
    <w:tmpl w:val="7714A48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4" w15:restartNumberingAfterBreak="0">
    <w:nsid w:val="759C38D7"/>
    <w:multiLevelType w:val="multilevel"/>
    <w:tmpl w:val="98FC9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5" w15:restartNumberingAfterBreak="0">
    <w:nsid w:val="75DC4173"/>
    <w:multiLevelType w:val="hybridMultilevel"/>
    <w:tmpl w:val="B1941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" w15:restartNumberingAfterBreak="0">
    <w:nsid w:val="762F366D"/>
    <w:multiLevelType w:val="multilevel"/>
    <w:tmpl w:val="60CCDE2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57" w15:restartNumberingAfterBreak="0">
    <w:nsid w:val="766D79B3"/>
    <w:multiLevelType w:val="hybridMultilevel"/>
    <w:tmpl w:val="50A07D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" w15:restartNumberingAfterBreak="0">
    <w:nsid w:val="76796373"/>
    <w:multiLevelType w:val="multilevel"/>
    <w:tmpl w:val="E224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9" w15:restartNumberingAfterBreak="0">
    <w:nsid w:val="76975647"/>
    <w:multiLevelType w:val="hybridMultilevel"/>
    <w:tmpl w:val="5EF2E91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0" w15:restartNumberingAfterBreak="0">
    <w:nsid w:val="76987184"/>
    <w:multiLevelType w:val="hybridMultilevel"/>
    <w:tmpl w:val="6136B744"/>
    <w:lvl w:ilvl="0" w:tplc="62BE9298">
      <w:start w:val="14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" w15:restartNumberingAfterBreak="0">
    <w:nsid w:val="76B66FDD"/>
    <w:multiLevelType w:val="hybridMultilevel"/>
    <w:tmpl w:val="96E419B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2" w15:restartNumberingAfterBreak="0">
    <w:nsid w:val="76DC2C79"/>
    <w:multiLevelType w:val="hybridMultilevel"/>
    <w:tmpl w:val="D2B03C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" w15:restartNumberingAfterBreak="0">
    <w:nsid w:val="76F159C7"/>
    <w:multiLevelType w:val="hybridMultilevel"/>
    <w:tmpl w:val="02A26418"/>
    <w:lvl w:ilvl="0" w:tplc="78C6E2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4" w15:restartNumberingAfterBreak="0">
    <w:nsid w:val="772F1BA1"/>
    <w:multiLevelType w:val="hybridMultilevel"/>
    <w:tmpl w:val="3D80CE8C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" w15:restartNumberingAfterBreak="0">
    <w:nsid w:val="7754254E"/>
    <w:multiLevelType w:val="hybridMultilevel"/>
    <w:tmpl w:val="C0F4F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6" w15:restartNumberingAfterBreak="0">
    <w:nsid w:val="775B24A2"/>
    <w:multiLevelType w:val="multilevel"/>
    <w:tmpl w:val="403491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7" w15:restartNumberingAfterBreak="0">
    <w:nsid w:val="77873C66"/>
    <w:multiLevelType w:val="hybridMultilevel"/>
    <w:tmpl w:val="1E2CD484"/>
    <w:lvl w:ilvl="0" w:tplc="041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8" w15:restartNumberingAfterBreak="0">
    <w:nsid w:val="77972498"/>
    <w:multiLevelType w:val="multilevel"/>
    <w:tmpl w:val="447A5A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69" w15:restartNumberingAfterBreak="0">
    <w:nsid w:val="782A3D78"/>
    <w:multiLevelType w:val="hybridMultilevel"/>
    <w:tmpl w:val="CF381F76"/>
    <w:lvl w:ilvl="0" w:tplc="372AB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0" w15:restartNumberingAfterBreak="0">
    <w:nsid w:val="78536D58"/>
    <w:multiLevelType w:val="hybridMultilevel"/>
    <w:tmpl w:val="AED6B45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1" w15:restartNumberingAfterBreak="0">
    <w:nsid w:val="785D564D"/>
    <w:multiLevelType w:val="hybridMultilevel"/>
    <w:tmpl w:val="3CA4B8BC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672" w15:restartNumberingAfterBreak="0">
    <w:nsid w:val="787A34EC"/>
    <w:multiLevelType w:val="multilevel"/>
    <w:tmpl w:val="E5580D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3" w15:restartNumberingAfterBreak="0">
    <w:nsid w:val="78DB2E6A"/>
    <w:multiLevelType w:val="hybridMultilevel"/>
    <w:tmpl w:val="9C980DAE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4" w15:restartNumberingAfterBreak="0">
    <w:nsid w:val="79697636"/>
    <w:multiLevelType w:val="hybridMultilevel"/>
    <w:tmpl w:val="B600D230"/>
    <w:lvl w:ilvl="0" w:tplc="066499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5" w15:restartNumberingAfterBreak="0">
    <w:nsid w:val="798A7FB5"/>
    <w:multiLevelType w:val="hybridMultilevel"/>
    <w:tmpl w:val="12B4E45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6" w15:restartNumberingAfterBreak="0">
    <w:nsid w:val="79CA124B"/>
    <w:multiLevelType w:val="hybridMultilevel"/>
    <w:tmpl w:val="A92A5338"/>
    <w:lvl w:ilvl="0" w:tplc="250A5FC0">
      <w:start w:val="1"/>
      <w:numFmt w:val="lowerLetter"/>
      <w:lvlText w:val="%1)"/>
      <w:lvlJc w:val="left"/>
      <w:pPr>
        <w:tabs>
          <w:tab w:val="num" w:pos="2008"/>
        </w:tabs>
        <w:ind w:left="200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77" w15:restartNumberingAfterBreak="0">
    <w:nsid w:val="7A207459"/>
    <w:multiLevelType w:val="hybridMultilevel"/>
    <w:tmpl w:val="127C9B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8" w15:restartNumberingAfterBreak="0">
    <w:nsid w:val="7ADD337D"/>
    <w:multiLevelType w:val="hybridMultilevel"/>
    <w:tmpl w:val="1F28B906"/>
    <w:lvl w:ilvl="0" w:tplc="04190011">
      <w:start w:val="1"/>
      <w:numFmt w:val="decimal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679" w15:restartNumberingAfterBreak="0">
    <w:nsid w:val="7AF01BE8"/>
    <w:multiLevelType w:val="hybridMultilevel"/>
    <w:tmpl w:val="B444030E"/>
    <w:lvl w:ilvl="0" w:tplc="250A5FC0">
      <w:start w:val="1"/>
      <w:numFmt w:val="lowerLetter"/>
      <w:lvlText w:val="%1)"/>
      <w:lvlJc w:val="left"/>
      <w:pPr>
        <w:tabs>
          <w:tab w:val="num" w:pos="2008"/>
        </w:tabs>
        <w:ind w:left="200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80" w15:restartNumberingAfterBreak="0">
    <w:nsid w:val="7AFC7282"/>
    <w:multiLevelType w:val="multilevel"/>
    <w:tmpl w:val="7D8CC3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1" w15:restartNumberingAfterBreak="0">
    <w:nsid w:val="7B037A85"/>
    <w:multiLevelType w:val="hybridMultilevel"/>
    <w:tmpl w:val="1B0E47C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2" w15:restartNumberingAfterBreak="0">
    <w:nsid w:val="7B3E5A4C"/>
    <w:multiLevelType w:val="hybridMultilevel"/>
    <w:tmpl w:val="D58252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3" w15:restartNumberingAfterBreak="0">
    <w:nsid w:val="7BC46271"/>
    <w:multiLevelType w:val="hybridMultilevel"/>
    <w:tmpl w:val="FDF076E6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4" w15:restartNumberingAfterBreak="0">
    <w:nsid w:val="7C2E4708"/>
    <w:multiLevelType w:val="hybridMultilevel"/>
    <w:tmpl w:val="71D67CF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5" w15:restartNumberingAfterBreak="0">
    <w:nsid w:val="7C31443D"/>
    <w:multiLevelType w:val="hybridMultilevel"/>
    <w:tmpl w:val="E20696CE"/>
    <w:lvl w:ilvl="0" w:tplc="DDB2A224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6" w15:restartNumberingAfterBreak="0">
    <w:nsid w:val="7C3C627A"/>
    <w:multiLevelType w:val="hybridMultilevel"/>
    <w:tmpl w:val="3730B6E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7" w15:restartNumberingAfterBreak="0">
    <w:nsid w:val="7C7312FB"/>
    <w:multiLevelType w:val="multilevel"/>
    <w:tmpl w:val="99327D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8" w15:restartNumberingAfterBreak="0">
    <w:nsid w:val="7CA17088"/>
    <w:multiLevelType w:val="hybridMultilevel"/>
    <w:tmpl w:val="C86461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9" w15:restartNumberingAfterBreak="0">
    <w:nsid w:val="7CA80DEB"/>
    <w:multiLevelType w:val="hybridMultilevel"/>
    <w:tmpl w:val="4D96DB62"/>
    <w:lvl w:ilvl="0" w:tplc="04190017">
      <w:start w:val="1"/>
      <w:numFmt w:val="lowerLetter"/>
      <w:lvlText w:val="%1)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690" w15:restartNumberingAfterBreak="0">
    <w:nsid w:val="7CC1445B"/>
    <w:multiLevelType w:val="hybridMultilevel"/>
    <w:tmpl w:val="4796B4A2"/>
    <w:lvl w:ilvl="0" w:tplc="6818DC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1" w15:restartNumberingAfterBreak="0">
    <w:nsid w:val="7CCC77F5"/>
    <w:multiLevelType w:val="hybridMultilevel"/>
    <w:tmpl w:val="85FA2A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2" w15:restartNumberingAfterBreak="0">
    <w:nsid w:val="7D200BF0"/>
    <w:multiLevelType w:val="hybridMultilevel"/>
    <w:tmpl w:val="993ADB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3" w15:restartNumberingAfterBreak="0">
    <w:nsid w:val="7D916C84"/>
    <w:multiLevelType w:val="hybridMultilevel"/>
    <w:tmpl w:val="C1CC3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4" w15:restartNumberingAfterBreak="0">
    <w:nsid w:val="7DB26353"/>
    <w:multiLevelType w:val="hybridMultilevel"/>
    <w:tmpl w:val="2920213C"/>
    <w:lvl w:ilvl="0" w:tplc="822C3080">
      <w:start w:val="12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95" w15:restartNumberingAfterBreak="0">
    <w:nsid w:val="7DE20A5F"/>
    <w:multiLevelType w:val="hybridMultilevel"/>
    <w:tmpl w:val="B1022AF2"/>
    <w:lvl w:ilvl="0" w:tplc="C742CD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6" w15:restartNumberingAfterBreak="0">
    <w:nsid w:val="7DF57F38"/>
    <w:multiLevelType w:val="hybridMultilevel"/>
    <w:tmpl w:val="BF468D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7" w15:restartNumberingAfterBreak="0">
    <w:nsid w:val="7E333CBC"/>
    <w:multiLevelType w:val="hybridMultilevel"/>
    <w:tmpl w:val="6E3C4C6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8" w15:restartNumberingAfterBreak="0">
    <w:nsid w:val="7E3E6AE6"/>
    <w:multiLevelType w:val="multilevel"/>
    <w:tmpl w:val="7B12D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9" w15:restartNumberingAfterBreak="0">
    <w:nsid w:val="7E6B22AB"/>
    <w:multiLevelType w:val="multilevel"/>
    <w:tmpl w:val="60726DA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00" w15:restartNumberingAfterBreak="0">
    <w:nsid w:val="7EA70E59"/>
    <w:multiLevelType w:val="multilevel"/>
    <w:tmpl w:val="306CF12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1" w15:restartNumberingAfterBreak="0">
    <w:nsid w:val="7EB3787E"/>
    <w:multiLevelType w:val="hybridMultilevel"/>
    <w:tmpl w:val="A84269A6"/>
    <w:lvl w:ilvl="0" w:tplc="4DE47F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" w15:restartNumberingAfterBreak="0">
    <w:nsid w:val="7ECB0E7F"/>
    <w:multiLevelType w:val="multilevel"/>
    <w:tmpl w:val="2E18A056"/>
    <w:lvl w:ilvl="0">
      <w:start w:val="1"/>
      <w:numFmt w:val="bullet"/>
      <w:suff w:val="space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03" w15:restartNumberingAfterBreak="0">
    <w:nsid w:val="7EE56F40"/>
    <w:multiLevelType w:val="hybridMultilevel"/>
    <w:tmpl w:val="640CC064"/>
    <w:lvl w:ilvl="0" w:tplc="8838671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" w15:restartNumberingAfterBreak="0">
    <w:nsid w:val="7EF375F6"/>
    <w:multiLevelType w:val="hybridMultilevel"/>
    <w:tmpl w:val="4AEA7EF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5" w15:restartNumberingAfterBreak="0">
    <w:nsid w:val="7F2E68A1"/>
    <w:multiLevelType w:val="hybridMultilevel"/>
    <w:tmpl w:val="5988249E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6" w15:restartNumberingAfterBreak="0">
    <w:nsid w:val="7F5535C6"/>
    <w:multiLevelType w:val="hybridMultilevel"/>
    <w:tmpl w:val="3336256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7" w15:restartNumberingAfterBreak="0">
    <w:nsid w:val="7FF23BBE"/>
    <w:multiLevelType w:val="hybridMultilevel"/>
    <w:tmpl w:val="7694AC48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269"/>
  </w:num>
  <w:num w:numId="2">
    <w:abstractNumId w:val="93"/>
  </w:num>
  <w:num w:numId="3">
    <w:abstractNumId w:val="684"/>
  </w:num>
  <w:num w:numId="4">
    <w:abstractNumId w:val="206"/>
  </w:num>
  <w:num w:numId="5">
    <w:abstractNumId w:val="253"/>
  </w:num>
  <w:num w:numId="6">
    <w:abstractNumId w:val="574"/>
  </w:num>
  <w:num w:numId="7">
    <w:abstractNumId w:val="325"/>
  </w:num>
  <w:num w:numId="8">
    <w:abstractNumId w:val="610"/>
  </w:num>
  <w:num w:numId="9">
    <w:abstractNumId w:val="486"/>
  </w:num>
  <w:num w:numId="10">
    <w:abstractNumId w:val="495"/>
  </w:num>
  <w:num w:numId="11">
    <w:abstractNumId w:val="111"/>
  </w:num>
  <w:num w:numId="12">
    <w:abstractNumId w:val="413"/>
  </w:num>
  <w:num w:numId="13">
    <w:abstractNumId w:val="102"/>
  </w:num>
  <w:num w:numId="14">
    <w:abstractNumId w:val="120"/>
  </w:num>
  <w:num w:numId="15">
    <w:abstractNumId w:val="390"/>
  </w:num>
  <w:num w:numId="16">
    <w:abstractNumId w:val="294"/>
  </w:num>
  <w:num w:numId="17">
    <w:abstractNumId w:val="678"/>
  </w:num>
  <w:num w:numId="18">
    <w:abstractNumId w:val="404"/>
  </w:num>
  <w:num w:numId="19">
    <w:abstractNumId w:val="79"/>
  </w:num>
  <w:num w:numId="20">
    <w:abstractNumId w:val="615"/>
  </w:num>
  <w:num w:numId="21">
    <w:abstractNumId w:val="99"/>
  </w:num>
  <w:num w:numId="22">
    <w:abstractNumId w:val="362"/>
  </w:num>
  <w:num w:numId="23">
    <w:abstractNumId w:val="322"/>
  </w:num>
  <w:num w:numId="24">
    <w:abstractNumId w:val="641"/>
  </w:num>
  <w:num w:numId="25">
    <w:abstractNumId w:val="671"/>
  </w:num>
  <w:num w:numId="26">
    <w:abstractNumId w:val="408"/>
  </w:num>
  <w:num w:numId="27">
    <w:abstractNumId w:val="695"/>
  </w:num>
  <w:num w:numId="28">
    <w:abstractNumId w:val="250"/>
  </w:num>
  <w:num w:numId="29">
    <w:abstractNumId w:val="146"/>
  </w:num>
  <w:num w:numId="30">
    <w:abstractNumId w:val="606"/>
  </w:num>
  <w:num w:numId="31">
    <w:abstractNumId w:val="94"/>
  </w:num>
  <w:num w:numId="32">
    <w:abstractNumId w:val="524"/>
  </w:num>
  <w:num w:numId="33">
    <w:abstractNumId w:val="393"/>
  </w:num>
  <w:num w:numId="34">
    <w:abstractNumId w:val="81"/>
  </w:num>
  <w:num w:numId="35">
    <w:abstractNumId w:val="661"/>
  </w:num>
  <w:num w:numId="36">
    <w:abstractNumId w:val="110"/>
  </w:num>
  <w:num w:numId="37">
    <w:abstractNumId w:val="181"/>
  </w:num>
  <w:num w:numId="38">
    <w:abstractNumId w:val="286"/>
  </w:num>
  <w:num w:numId="39">
    <w:abstractNumId w:val="118"/>
  </w:num>
  <w:num w:numId="40">
    <w:abstractNumId w:val="352"/>
  </w:num>
  <w:num w:numId="41">
    <w:abstractNumId w:val="184"/>
  </w:num>
  <w:num w:numId="42">
    <w:abstractNumId w:val="345"/>
  </w:num>
  <w:num w:numId="43">
    <w:abstractNumId w:val="365"/>
  </w:num>
  <w:num w:numId="44">
    <w:abstractNumId w:val="696"/>
  </w:num>
  <w:num w:numId="45">
    <w:abstractNumId w:val="398"/>
  </w:num>
  <w:num w:numId="46">
    <w:abstractNumId w:val="464"/>
  </w:num>
  <w:num w:numId="47">
    <w:abstractNumId w:val="528"/>
  </w:num>
  <w:num w:numId="48">
    <w:abstractNumId w:val="157"/>
  </w:num>
  <w:num w:numId="49">
    <w:abstractNumId w:val="183"/>
  </w:num>
  <w:num w:numId="50">
    <w:abstractNumId w:val="594"/>
  </w:num>
  <w:num w:numId="51">
    <w:abstractNumId w:val="589"/>
  </w:num>
  <w:num w:numId="52">
    <w:abstractNumId w:val="599"/>
  </w:num>
  <w:num w:numId="53">
    <w:abstractNumId w:val="569"/>
  </w:num>
  <w:num w:numId="54">
    <w:abstractNumId w:val="409"/>
  </w:num>
  <w:num w:numId="55">
    <w:abstractNumId w:val="432"/>
  </w:num>
  <w:num w:numId="56">
    <w:abstractNumId w:val="316"/>
  </w:num>
  <w:num w:numId="57">
    <w:abstractNumId w:val="543"/>
  </w:num>
  <w:num w:numId="58">
    <w:abstractNumId w:val="566"/>
  </w:num>
  <w:num w:numId="59">
    <w:abstractNumId w:val="267"/>
  </w:num>
  <w:num w:numId="60">
    <w:abstractNumId w:val="200"/>
  </w:num>
  <w:num w:numId="61">
    <w:abstractNumId w:val="170"/>
  </w:num>
  <w:num w:numId="62">
    <w:abstractNumId w:val="315"/>
  </w:num>
  <w:num w:numId="63">
    <w:abstractNumId w:val="385"/>
  </w:num>
  <w:num w:numId="64">
    <w:abstractNumId w:val="287"/>
  </w:num>
  <w:num w:numId="65">
    <w:abstractNumId w:val="154"/>
  </w:num>
  <w:num w:numId="66">
    <w:abstractNumId w:val="142"/>
  </w:num>
  <w:num w:numId="67">
    <w:abstractNumId w:val="562"/>
  </w:num>
  <w:num w:numId="68">
    <w:abstractNumId w:val="400"/>
  </w:num>
  <w:num w:numId="69">
    <w:abstractNumId w:val="585"/>
  </w:num>
  <w:num w:numId="70">
    <w:abstractNumId w:val="600"/>
  </w:num>
  <w:num w:numId="71">
    <w:abstractNumId w:val="476"/>
  </w:num>
  <w:num w:numId="72">
    <w:abstractNumId w:val="549"/>
  </w:num>
  <w:num w:numId="73">
    <w:abstractNumId w:val="503"/>
  </w:num>
  <w:num w:numId="74">
    <w:abstractNumId w:val="447"/>
  </w:num>
  <w:num w:numId="75">
    <w:abstractNumId w:val="591"/>
  </w:num>
  <w:num w:numId="76">
    <w:abstractNumId w:val="164"/>
  </w:num>
  <w:num w:numId="77">
    <w:abstractNumId w:val="373"/>
  </w:num>
  <w:num w:numId="78">
    <w:abstractNumId w:val="351"/>
  </w:num>
  <w:num w:numId="79">
    <w:abstractNumId w:val="282"/>
  </w:num>
  <w:num w:numId="80">
    <w:abstractNumId w:val="136"/>
  </w:num>
  <w:num w:numId="81">
    <w:abstractNumId w:val="240"/>
  </w:num>
  <w:num w:numId="82">
    <w:abstractNumId w:val="228"/>
  </w:num>
  <w:num w:numId="83">
    <w:abstractNumId w:val="222"/>
  </w:num>
  <w:num w:numId="84">
    <w:abstractNumId w:val="634"/>
  </w:num>
  <w:num w:numId="85">
    <w:abstractNumId w:val="119"/>
  </w:num>
  <w:num w:numId="86">
    <w:abstractNumId w:val="703"/>
  </w:num>
  <w:num w:numId="87">
    <w:abstractNumId w:val="463"/>
  </w:num>
  <w:num w:numId="88">
    <w:abstractNumId w:val="177"/>
  </w:num>
  <w:num w:numId="89">
    <w:abstractNumId w:val="87"/>
  </w:num>
  <w:num w:numId="90">
    <w:abstractNumId w:val="462"/>
  </w:num>
  <w:num w:numId="91">
    <w:abstractNumId w:val="429"/>
  </w:num>
  <w:num w:numId="92">
    <w:abstractNumId w:val="354"/>
  </w:num>
  <w:num w:numId="93">
    <w:abstractNumId w:val="337"/>
  </w:num>
  <w:num w:numId="94">
    <w:abstractNumId w:val="490"/>
  </w:num>
  <w:num w:numId="95">
    <w:abstractNumId w:val="384"/>
  </w:num>
  <w:num w:numId="96">
    <w:abstractNumId w:val="289"/>
  </w:num>
  <w:num w:numId="97">
    <w:abstractNumId w:val="507"/>
  </w:num>
  <w:num w:numId="98">
    <w:abstractNumId w:val="353"/>
  </w:num>
  <w:num w:numId="99">
    <w:abstractNumId w:val="101"/>
  </w:num>
  <w:num w:numId="100">
    <w:abstractNumId w:val="265"/>
  </w:num>
  <w:num w:numId="101">
    <w:abstractNumId w:val="151"/>
  </w:num>
  <w:num w:numId="102">
    <w:abstractNumId w:val="625"/>
  </w:num>
  <w:num w:numId="103">
    <w:abstractNumId w:val="586"/>
  </w:num>
  <w:num w:numId="104">
    <w:abstractNumId w:val="291"/>
  </w:num>
  <w:num w:numId="105">
    <w:abstractNumId w:val="356"/>
  </w:num>
  <w:num w:numId="106">
    <w:abstractNumId w:val="190"/>
  </w:num>
  <w:num w:numId="107">
    <w:abstractNumId w:val="426"/>
  </w:num>
  <w:num w:numId="108">
    <w:abstractNumId w:val="570"/>
  </w:num>
  <w:num w:numId="109">
    <w:abstractNumId w:val="460"/>
  </w:num>
  <w:num w:numId="110">
    <w:abstractNumId w:val="68"/>
  </w:num>
  <w:num w:numId="111">
    <w:abstractNumId w:val="648"/>
  </w:num>
  <w:num w:numId="112">
    <w:abstractNumId w:val="436"/>
  </w:num>
  <w:num w:numId="113">
    <w:abstractNumId w:val="411"/>
  </w:num>
  <w:num w:numId="114">
    <w:abstractNumId w:val="288"/>
  </w:num>
  <w:num w:numId="115">
    <w:abstractNumId w:val="303"/>
  </w:num>
  <w:num w:numId="116">
    <w:abstractNumId w:val="656"/>
  </w:num>
  <w:num w:numId="117">
    <w:abstractNumId w:val="583"/>
  </w:num>
  <w:num w:numId="118">
    <w:abstractNumId w:val="339"/>
  </w:num>
  <w:num w:numId="119">
    <w:abstractNumId w:val="57"/>
  </w:num>
  <w:num w:numId="120">
    <w:abstractNumId w:val="551"/>
  </w:num>
  <w:num w:numId="121">
    <w:abstractNumId w:val="553"/>
  </w:num>
  <w:num w:numId="122">
    <w:abstractNumId w:val="234"/>
  </w:num>
  <w:num w:numId="123">
    <w:abstractNumId w:val="642"/>
  </w:num>
  <w:num w:numId="124">
    <w:abstractNumId w:val="558"/>
  </w:num>
  <w:num w:numId="125">
    <w:abstractNumId w:val="293"/>
  </w:num>
  <w:num w:numId="126">
    <w:abstractNumId w:val="129"/>
  </w:num>
  <w:num w:numId="127">
    <w:abstractNumId w:val="148"/>
  </w:num>
  <w:num w:numId="128">
    <w:abstractNumId w:val="472"/>
  </w:num>
  <w:num w:numId="129">
    <w:abstractNumId w:val="555"/>
  </w:num>
  <w:num w:numId="130">
    <w:abstractNumId w:val="125"/>
  </w:num>
  <w:num w:numId="131">
    <w:abstractNumId w:val="672"/>
  </w:num>
  <w:num w:numId="132">
    <w:abstractNumId w:val="457"/>
  </w:num>
  <w:num w:numId="133">
    <w:abstractNumId w:val="58"/>
  </w:num>
  <w:num w:numId="134">
    <w:abstractNumId w:val="565"/>
  </w:num>
  <w:num w:numId="135">
    <w:abstractNumId w:val="323"/>
  </w:num>
  <w:num w:numId="136">
    <w:abstractNumId w:val="536"/>
  </w:num>
  <w:num w:numId="137">
    <w:abstractNumId w:val="236"/>
  </w:num>
  <w:num w:numId="138">
    <w:abstractNumId w:val="467"/>
  </w:num>
  <w:num w:numId="139">
    <w:abstractNumId w:val="257"/>
  </w:num>
  <w:num w:numId="140">
    <w:abstractNumId w:val="649"/>
  </w:num>
  <w:num w:numId="141">
    <w:abstractNumId w:val="575"/>
  </w:num>
  <w:num w:numId="142">
    <w:abstractNumId w:val="480"/>
  </w:num>
  <w:num w:numId="143">
    <w:abstractNumId w:val="105"/>
  </w:num>
  <w:num w:numId="144">
    <w:abstractNumId w:val="115"/>
  </w:num>
  <w:num w:numId="145">
    <w:abstractNumId w:val="237"/>
  </w:num>
  <w:num w:numId="146">
    <w:abstractNumId w:val="299"/>
  </w:num>
  <w:num w:numId="147">
    <w:abstractNumId w:val="402"/>
  </w:num>
  <w:num w:numId="148">
    <w:abstractNumId w:val="688"/>
  </w:num>
  <w:num w:numId="149">
    <w:abstractNumId w:val="90"/>
  </w:num>
  <w:num w:numId="150">
    <w:abstractNumId w:val="281"/>
  </w:num>
  <w:num w:numId="151">
    <w:abstractNumId w:val="577"/>
  </w:num>
  <w:num w:numId="152">
    <w:abstractNumId w:val="212"/>
  </w:num>
  <w:num w:numId="153">
    <w:abstractNumId w:val="127"/>
  </w:num>
  <w:num w:numId="154">
    <w:abstractNumId w:val="614"/>
  </w:num>
  <w:num w:numId="155">
    <w:abstractNumId w:val="386"/>
  </w:num>
  <w:num w:numId="156">
    <w:abstractNumId w:val="687"/>
  </w:num>
  <w:num w:numId="157">
    <w:abstractNumId w:val="271"/>
  </w:num>
  <w:num w:numId="158">
    <w:abstractNumId w:val="680"/>
  </w:num>
  <w:num w:numId="159">
    <w:abstractNumId w:val="217"/>
  </w:num>
  <w:num w:numId="160">
    <w:abstractNumId w:val="131"/>
  </w:num>
  <w:num w:numId="161">
    <w:abstractNumId w:val="450"/>
  </w:num>
  <w:num w:numId="162">
    <w:abstractNumId w:val="607"/>
  </w:num>
  <w:num w:numId="163">
    <w:abstractNumId w:val="229"/>
  </w:num>
  <w:num w:numId="164">
    <w:abstractNumId w:val="571"/>
  </w:num>
  <w:num w:numId="165">
    <w:abstractNumId w:val="461"/>
  </w:num>
  <w:num w:numId="166">
    <w:abstractNumId w:val="320"/>
  </w:num>
  <w:num w:numId="167">
    <w:abstractNumId w:val="174"/>
  </w:num>
  <w:num w:numId="168">
    <w:abstractNumId w:val="65"/>
  </w:num>
  <w:num w:numId="169">
    <w:abstractNumId w:val="78"/>
  </w:num>
  <w:num w:numId="170">
    <w:abstractNumId w:val="622"/>
  </w:num>
  <w:num w:numId="171">
    <w:abstractNumId w:val="290"/>
  </w:num>
  <w:num w:numId="172">
    <w:abstractNumId w:val="366"/>
  </w:num>
  <w:num w:numId="173">
    <w:abstractNumId w:val="254"/>
  </w:num>
  <w:num w:numId="174">
    <w:abstractNumId w:val="66"/>
  </w:num>
  <w:num w:numId="175">
    <w:abstractNumId w:val="214"/>
  </w:num>
  <w:num w:numId="176">
    <w:abstractNumId w:val="618"/>
  </w:num>
  <w:num w:numId="177">
    <w:abstractNumId w:val="91"/>
  </w:num>
  <w:num w:numId="178">
    <w:abstractNumId w:val="264"/>
  </w:num>
  <w:num w:numId="179">
    <w:abstractNumId w:val="152"/>
  </w:num>
  <w:num w:numId="180">
    <w:abstractNumId w:val="651"/>
  </w:num>
  <w:num w:numId="181">
    <w:abstractNumId w:val="598"/>
  </w:num>
  <w:num w:numId="182">
    <w:abstractNumId w:val="215"/>
  </w:num>
  <w:num w:numId="183">
    <w:abstractNumId w:val="358"/>
  </w:num>
  <w:num w:numId="184">
    <w:abstractNumId w:val="226"/>
  </w:num>
  <w:num w:numId="185">
    <w:abstractNumId w:val="377"/>
  </w:num>
  <w:num w:numId="186">
    <w:abstractNumId w:val="272"/>
  </w:num>
  <w:num w:numId="187">
    <w:abstractNumId w:val="657"/>
  </w:num>
  <w:num w:numId="188">
    <w:abstractNumId w:val="341"/>
  </w:num>
  <w:num w:numId="189">
    <w:abstractNumId w:val="23"/>
  </w:num>
  <w:num w:numId="190">
    <w:abstractNumId w:val="10"/>
  </w:num>
  <w:num w:numId="191">
    <w:abstractNumId w:val="14"/>
  </w:num>
  <w:num w:numId="192">
    <w:abstractNumId w:val="22"/>
  </w:num>
  <w:num w:numId="193">
    <w:abstractNumId w:val="116"/>
  </w:num>
  <w:num w:numId="194">
    <w:abstractNumId w:val="355"/>
  </w:num>
  <w:num w:numId="195">
    <w:abstractNumId w:val="652"/>
  </w:num>
  <w:num w:numId="196">
    <w:abstractNumId w:val="535"/>
  </w:num>
  <w:num w:numId="197">
    <w:abstractNumId w:val="468"/>
  </w:num>
  <w:num w:numId="198">
    <w:abstractNumId w:val="210"/>
  </w:num>
  <w:num w:numId="199">
    <w:abstractNumId w:val="419"/>
  </w:num>
  <w:num w:numId="200">
    <w:abstractNumId w:val="611"/>
  </w:num>
  <w:num w:numId="201">
    <w:abstractNumId w:val="163"/>
  </w:num>
  <w:num w:numId="202">
    <w:abstractNumId w:val="396"/>
  </w:num>
  <w:num w:numId="203">
    <w:abstractNumId w:val="268"/>
  </w:num>
  <w:num w:numId="204">
    <w:abstractNumId w:val="302"/>
  </w:num>
  <w:num w:numId="205">
    <w:abstractNumId w:val="73"/>
  </w:num>
  <w:num w:numId="206">
    <w:abstractNumId w:val="514"/>
  </w:num>
  <w:num w:numId="207">
    <w:abstractNumId w:val="317"/>
  </w:num>
  <w:num w:numId="208">
    <w:abstractNumId w:val="196"/>
  </w:num>
  <w:num w:numId="209">
    <w:abstractNumId w:val="673"/>
  </w:num>
  <w:num w:numId="210">
    <w:abstractNumId w:val="205"/>
  </w:num>
  <w:num w:numId="211">
    <w:abstractNumId w:val="270"/>
  </w:num>
  <w:num w:numId="212">
    <w:abstractNumId w:val="221"/>
  </w:num>
  <w:num w:numId="213">
    <w:abstractNumId w:val="216"/>
  </w:num>
  <w:num w:numId="214">
    <w:abstractNumId w:val="664"/>
  </w:num>
  <w:num w:numId="215">
    <w:abstractNumId w:val="107"/>
  </w:num>
  <w:num w:numId="216">
    <w:abstractNumId w:val="496"/>
  </w:num>
  <w:num w:numId="217">
    <w:abstractNumId w:val="261"/>
  </w:num>
  <w:num w:numId="218">
    <w:abstractNumId w:val="626"/>
  </w:num>
  <w:num w:numId="219">
    <w:abstractNumId w:val="501"/>
  </w:num>
  <w:num w:numId="220">
    <w:abstractNumId w:val="74"/>
  </w:num>
  <w:num w:numId="221">
    <w:abstractNumId w:val="295"/>
  </w:num>
  <w:num w:numId="222">
    <w:abstractNumId w:val="531"/>
  </w:num>
  <w:num w:numId="223">
    <w:abstractNumId w:val="230"/>
  </w:num>
  <w:num w:numId="224">
    <w:abstractNumId w:val="342"/>
  </w:num>
  <w:num w:numId="225">
    <w:abstractNumId w:val="573"/>
  </w:num>
  <w:num w:numId="226">
    <w:abstractNumId w:val="516"/>
  </w:num>
  <w:num w:numId="227">
    <w:abstractNumId w:val="627"/>
  </w:num>
  <w:num w:numId="228">
    <w:abstractNumId w:val="544"/>
  </w:num>
  <w:num w:numId="229">
    <w:abstractNumId w:val="504"/>
  </w:num>
  <w:num w:numId="230">
    <w:abstractNumId w:val="563"/>
  </w:num>
  <w:num w:numId="231">
    <w:abstractNumId w:val="176"/>
  </w:num>
  <w:num w:numId="232">
    <w:abstractNumId w:val="255"/>
  </w:num>
  <w:num w:numId="233">
    <w:abstractNumId w:val="623"/>
  </w:num>
  <w:num w:numId="234">
    <w:abstractNumId w:val="77"/>
  </w:num>
  <w:num w:numId="235">
    <w:abstractNumId w:val="444"/>
  </w:num>
  <w:num w:numId="236">
    <w:abstractNumId w:val="139"/>
  </w:num>
  <w:num w:numId="237">
    <w:abstractNumId w:val="621"/>
  </w:num>
  <w:num w:numId="238">
    <w:abstractNumId w:val="122"/>
  </w:num>
  <w:num w:numId="239">
    <w:abstractNumId w:val="412"/>
  </w:num>
  <w:num w:numId="240">
    <w:abstractNumId w:val="155"/>
  </w:num>
  <w:num w:numId="241">
    <w:abstractNumId w:val="193"/>
  </w:num>
  <w:num w:numId="242">
    <w:abstractNumId w:val="209"/>
  </w:num>
  <w:num w:numId="243">
    <w:abstractNumId w:val="204"/>
  </w:num>
  <w:num w:numId="244">
    <w:abstractNumId w:val="483"/>
  </w:num>
  <w:num w:numId="245">
    <w:abstractNumId w:val="584"/>
  </w:num>
  <w:num w:numId="246">
    <w:abstractNumId w:val="387"/>
  </w:num>
  <w:num w:numId="247">
    <w:abstractNumId w:val="522"/>
  </w:num>
  <w:num w:numId="248">
    <w:abstractNumId w:val="150"/>
  </w:num>
  <w:num w:numId="249">
    <w:abstractNumId w:val="638"/>
  </w:num>
  <w:num w:numId="250">
    <w:abstractNumId w:val="454"/>
  </w:num>
  <w:num w:numId="251">
    <w:abstractNumId w:val="197"/>
  </w:num>
  <w:num w:numId="252">
    <w:abstractNumId w:val="545"/>
  </w:num>
  <w:num w:numId="253">
    <w:abstractNumId w:val="433"/>
  </w:num>
  <w:num w:numId="254">
    <w:abstractNumId w:val="557"/>
  </w:num>
  <w:num w:numId="255">
    <w:abstractNumId w:val="608"/>
  </w:num>
  <w:num w:numId="256">
    <w:abstractNumId w:val="179"/>
  </w:num>
  <w:num w:numId="257">
    <w:abstractNumId w:val="701"/>
  </w:num>
  <w:num w:numId="258">
    <w:abstractNumId w:val="350"/>
  </w:num>
  <w:num w:numId="259">
    <w:abstractNumId w:val="194"/>
  </w:num>
  <w:num w:numId="260">
    <w:abstractNumId w:val="552"/>
  </w:num>
  <w:num w:numId="261">
    <w:abstractNumId w:val="175"/>
  </w:num>
  <w:num w:numId="262">
    <w:abstractNumId w:val="292"/>
  </w:num>
  <w:num w:numId="263">
    <w:abstractNumId w:val="451"/>
  </w:num>
  <w:num w:numId="264">
    <w:abstractNumId w:val="391"/>
  </w:num>
  <w:num w:numId="265">
    <w:abstractNumId w:val="452"/>
  </w:num>
  <w:num w:numId="266">
    <w:abstractNumId w:val="478"/>
  </w:num>
  <w:num w:numId="267">
    <w:abstractNumId w:val="378"/>
  </w:num>
  <w:num w:numId="268">
    <w:abstractNumId w:val="474"/>
  </w:num>
  <w:num w:numId="269">
    <w:abstractNumId w:val="220"/>
  </w:num>
  <w:num w:numId="270">
    <w:abstractNumId w:val="332"/>
  </w:num>
  <w:num w:numId="271">
    <w:abstractNumId w:val="588"/>
  </w:num>
  <w:num w:numId="272">
    <w:abstractNumId w:val="520"/>
  </w:num>
  <w:num w:numId="273">
    <w:abstractNumId w:val="537"/>
  </w:num>
  <w:num w:numId="274">
    <w:abstractNumId w:val="410"/>
  </w:num>
  <w:num w:numId="275">
    <w:abstractNumId w:val="505"/>
  </w:num>
  <w:num w:numId="276">
    <w:abstractNumId w:val="477"/>
  </w:num>
  <w:num w:numId="277">
    <w:abstractNumId w:val="550"/>
  </w:num>
  <w:num w:numId="278">
    <w:abstractNumId w:val="283"/>
  </w:num>
  <w:num w:numId="279">
    <w:abstractNumId w:val="654"/>
  </w:num>
  <w:num w:numId="280">
    <w:abstractNumId w:val="188"/>
  </w:num>
  <w:num w:numId="281">
    <w:abstractNumId w:val="506"/>
  </w:num>
  <w:num w:numId="282">
    <w:abstractNumId w:val="538"/>
  </w:num>
  <w:num w:numId="283">
    <w:abstractNumId w:val="371"/>
  </w:num>
  <w:num w:numId="284">
    <w:abstractNumId w:val="700"/>
  </w:num>
  <w:num w:numId="285">
    <w:abstractNumId w:val="106"/>
  </w:num>
  <w:num w:numId="286">
    <w:abstractNumId w:val="395"/>
  </w:num>
  <w:num w:numId="287">
    <w:abstractNumId w:val="61"/>
  </w:num>
  <w:num w:numId="288">
    <w:abstractNumId w:val="534"/>
  </w:num>
  <w:num w:numId="289">
    <w:abstractNumId w:val="368"/>
  </w:num>
  <w:num w:numId="290">
    <w:abstractNumId w:val="699"/>
  </w:num>
  <w:num w:numId="291">
    <w:abstractNumId w:val="60"/>
  </w:num>
  <w:num w:numId="292">
    <w:abstractNumId w:val="547"/>
  </w:num>
  <w:num w:numId="293">
    <w:abstractNumId w:val="445"/>
  </w:num>
  <w:num w:numId="294">
    <w:abstractNumId w:val="601"/>
  </w:num>
  <w:num w:numId="295">
    <w:abstractNumId w:val="147"/>
  </w:num>
  <w:num w:numId="296">
    <w:abstractNumId w:val="663"/>
  </w:num>
  <w:num w:numId="297">
    <w:abstractNumId w:val="441"/>
  </w:num>
  <w:num w:numId="298">
    <w:abstractNumId w:val="620"/>
  </w:num>
  <w:num w:numId="299">
    <w:abstractNumId w:val="311"/>
  </w:num>
  <w:num w:numId="300">
    <w:abstractNumId w:val="207"/>
  </w:num>
  <w:num w:numId="301">
    <w:abstractNumId w:val="280"/>
  </w:num>
  <w:num w:numId="302">
    <w:abstractNumId w:val="624"/>
  </w:num>
  <w:num w:numId="303">
    <w:abstractNumId w:val="434"/>
  </w:num>
  <w:num w:numId="304">
    <w:abstractNumId w:val="357"/>
  </w:num>
  <w:num w:numId="305">
    <w:abstractNumId w:val="227"/>
  </w:num>
  <w:num w:numId="306">
    <w:abstractNumId w:val="635"/>
  </w:num>
  <w:num w:numId="307">
    <w:abstractNumId w:val="605"/>
  </w:num>
  <w:num w:numId="308">
    <w:abstractNumId w:val="180"/>
  </w:num>
  <w:num w:numId="309">
    <w:abstractNumId w:val="329"/>
  </w:num>
  <w:num w:numId="310">
    <w:abstractNumId w:val="381"/>
  </w:num>
  <w:num w:numId="311">
    <w:abstractNumId w:val="277"/>
  </w:num>
  <w:num w:numId="312">
    <w:abstractNumId w:val="349"/>
  </w:num>
  <w:num w:numId="313">
    <w:abstractNumId w:val="438"/>
  </w:num>
  <w:num w:numId="314">
    <w:abstractNumId w:val="169"/>
  </w:num>
  <w:num w:numId="315">
    <w:abstractNumId w:val="449"/>
  </w:num>
  <w:num w:numId="316">
    <w:abstractNumId w:val="619"/>
  </w:num>
  <w:num w:numId="317">
    <w:abstractNumId w:val="459"/>
  </w:num>
  <w:num w:numId="318">
    <w:abstractNumId w:val="363"/>
  </w:num>
  <w:num w:numId="319">
    <w:abstractNumId w:val="439"/>
  </w:num>
  <w:num w:numId="320">
    <w:abstractNumId w:val="189"/>
  </w:num>
  <w:num w:numId="321">
    <w:abstractNumId w:val="456"/>
  </w:num>
  <w:num w:numId="322">
    <w:abstractNumId w:val="274"/>
  </w:num>
  <w:num w:numId="323">
    <w:abstractNumId w:val="327"/>
  </w:num>
  <w:num w:numId="324">
    <w:abstractNumId w:val="655"/>
  </w:num>
  <w:num w:numId="325">
    <w:abstractNumId w:val="510"/>
  </w:num>
  <w:num w:numId="326">
    <w:abstractNumId w:val="224"/>
  </w:num>
  <w:num w:numId="327">
    <w:abstractNumId w:val="263"/>
  </w:num>
  <w:num w:numId="328">
    <w:abstractNumId w:val="380"/>
  </w:num>
  <w:num w:numId="329">
    <w:abstractNumId w:val="707"/>
  </w:num>
  <w:num w:numId="330">
    <w:abstractNumId w:val="561"/>
  </w:num>
  <w:num w:numId="331">
    <w:abstractNumId w:val="219"/>
  </w:num>
  <w:num w:numId="332">
    <w:abstractNumId w:val="143"/>
  </w:num>
  <w:num w:numId="333">
    <w:abstractNumId w:val="475"/>
  </w:num>
  <w:num w:numId="334">
    <w:abstractNumId w:val="231"/>
  </w:num>
  <w:num w:numId="335">
    <w:abstractNumId w:val="225"/>
  </w:num>
  <w:num w:numId="336">
    <w:abstractNumId w:val="417"/>
  </w:num>
  <w:num w:numId="337">
    <w:abstractNumId w:val="153"/>
  </w:num>
  <w:num w:numId="338">
    <w:abstractNumId w:val="430"/>
  </w:num>
  <w:num w:numId="339">
    <w:abstractNumId w:val="616"/>
  </w:num>
  <w:num w:numId="340">
    <w:abstractNumId w:val="675"/>
  </w:num>
  <w:num w:numId="341">
    <w:abstractNumId w:val="418"/>
  </w:num>
  <w:num w:numId="342">
    <w:abstractNumId w:val="6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>
    <w:abstractNumId w:val="5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>
    <w:abstractNumId w:val="2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>
    <w:abstractNumId w:val="198"/>
  </w:num>
  <w:num w:numId="347">
    <w:abstractNumId w:val="515"/>
  </w:num>
  <w:num w:numId="348">
    <w:abstractNumId w:val="521"/>
  </w:num>
  <w:num w:numId="349">
    <w:abstractNumId w:val="279"/>
  </w:num>
  <w:num w:numId="350">
    <w:abstractNumId w:val="525"/>
  </w:num>
  <w:num w:numId="351">
    <w:abstractNumId w:val="223"/>
  </w:num>
  <w:num w:numId="352">
    <w:abstractNumId w:val="685"/>
  </w:num>
  <w:num w:numId="353">
    <w:abstractNumId w:val="662"/>
  </w:num>
  <w:num w:numId="354">
    <w:abstractNumId w:val="382"/>
  </w:num>
  <w:num w:numId="355">
    <w:abstractNumId w:val="275"/>
  </w:num>
  <w:num w:numId="356">
    <w:abstractNumId w:val="383"/>
  </w:num>
  <w:num w:numId="357">
    <w:abstractNumId w:val="364"/>
  </w:num>
  <w:num w:numId="358">
    <w:abstractNumId w:val="375"/>
  </w:num>
  <w:num w:numId="359">
    <w:abstractNumId w:val="644"/>
  </w:num>
  <w:num w:numId="360">
    <w:abstractNumId w:val="581"/>
  </w:num>
  <w:num w:numId="361">
    <w:abstractNumId w:val="133"/>
  </w:num>
  <w:num w:numId="362">
    <w:abstractNumId w:val="186"/>
  </w:num>
  <w:num w:numId="363">
    <w:abstractNumId w:val="149"/>
  </w:num>
  <w:num w:numId="364">
    <w:abstractNumId w:val="361"/>
  </w:num>
  <w:num w:numId="365">
    <w:abstractNumId w:val="681"/>
  </w:num>
  <w:num w:numId="366">
    <w:abstractNumId w:val="539"/>
  </w:num>
  <w:num w:numId="367">
    <w:abstractNumId w:val="427"/>
  </w:num>
  <w:num w:numId="368">
    <w:abstractNumId w:val="262"/>
  </w:num>
  <w:num w:numId="369">
    <w:abstractNumId w:val="321"/>
  </w:num>
  <w:num w:numId="370">
    <w:abstractNumId w:val="691"/>
  </w:num>
  <w:num w:numId="371">
    <w:abstractNumId w:val="103"/>
  </w:num>
  <w:num w:numId="372">
    <w:abstractNumId w:val="392"/>
  </w:num>
  <w:num w:numId="373">
    <w:abstractNumId w:val="336"/>
  </w:num>
  <w:num w:numId="374">
    <w:abstractNumId w:val="559"/>
  </w:num>
  <w:num w:numId="375">
    <w:abstractNumId w:val="260"/>
  </w:num>
  <w:num w:numId="376">
    <w:abstractNumId w:val="632"/>
  </w:num>
  <w:num w:numId="377">
    <w:abstractNumId w:val="582"/>
  </w:num>
  <w:num w:numId="378">
    <w:abstractNumId w:val="300"/>
  </w:num>
  <w:num w:numId="379">
    <w:abstractNumId w:val="256"/>
  </w:num>
  <w:num w:numId="380">
    <w:abstractNumId w:val="252"/>
  </w:num>
  <w:num w:numId="381">
    <w:abstractNumId w:val="167"/>
  </w:num>
  <w:num w:numId="382">
    <w:abstractNumId w:val="568"/>
  </w:num>
  <w:num w:numId="383">
    <w:abstractNumId w:val="218"/>
  </w:num>
  <w:num w:numId="384">
    <w:abstractNumId w:val="423"/>
  </w:num>
  <w:num w:numId="385">
    <w:abstractNumId w:val="422"/>
  </w:num>
  <w:num w:numId="386">
    <w:abstractNumId w:val="369"/>
  </w:num>
  <w:num w:numId="387">
    <w:abstractNumId w:val="471"/>
  </w:num>
  <w:num w:numId="388">
    <w:abstractNumId w:val="165"/>
  </w:num>
  <w:num w:numId="389">
    <w:abstractNumId w:val="653"/>
  </w:num>
  <w:num w:numId="390">
    <w:abstractNumId w:val="666"/>
  </w:num>
  <w:num w:numId="391">
    <w:abstractNumId w:val="160"/>
  </w:num>
  <w:num w:numId="392">
    <w:abstractNumId w:val="540"/>
  </w:num>
  <w:num w:numId="393">
    <w:abstractNumId w:val="492"/>
  </w:num>
  <w:num w:numId="394">
    <w:abstractNumId w:val="171"/>
  </w:num>
  <w:num w:numId="395">
    <w:abstractNumId w:val="82"/>
  </w:num>
  <w:num w:numId="396">
    <w:abstractNumId w:val="394"/>
  </w:num>
  <w:num w:numId="397">
    <w:abstractNumId w:val="628"/>
  </w:num>
  <w:num w:numId="398">
    <w:abstractNumId w:val="527"/>
  </w:num>
  <w:num w:numId="399">
    <w:abstractNumId w:val="114"/>
  </w:num>
  <w:num w:numId="400">
    <w:abstractNumId w:val="376"/>
  </w:num>
  <w:num w:numId="401">
    <w:abstractNumId w:val="370"/>
  </w:num>
  <w:num w:numId="402">
    <w:abstractNumId w:val="567"/>
  </w:num>
  <w:num w:numId="403">
    <w:abstractNumId w:val="348"/>
  </w:num>
  <w:num w:numId="404">
    <w:abstractNumId w:val="308"/>
  </w:num>
  <w:num w:numId="405">
    <w:abstractNumId w:val="55"/>
  </w:num>
  <w:num w:numId="406">
    <w:abstractNumId w:val="138"/>
  </w:num>
  <w:num w:numId="407">
    <w:abstractNumId w:val="690"/>
  </w:num>
  <w:num w:numId="408">
    <w:abstractNumId w:val="359"/>
  </w:num>
  <w:num w:numId="409">
    <w:abstractNumId w:val="512"/>
  </w:num>
  <w:num w:numId="410">
    <w:abstractNumId w:val="597"/>
  </w:num>
  <w:num w:numId="411">
    <w:abstractNumId w:val="636"/>
  </w:num>
  <w:num w:numId="412">
    <w:abstractNumId w:val="75"/>
  </w:num>
  <w:num w:numId="413">
    <w:abstractNumId w:val="248"/>
  </w:num>
  <w:num w:numId="414">
    <w:abstractNumId w:val="683"/>
  </w:num>
  <w:num w:numId="415">
    <w:abstractNumId w:val="482"/>
  </w:num>
  <w:num w:numId="416">
    <w:abstractNumId w:val="304"/>
  </w:num>
  <w:num w:numId="417">
    <w:abstractNumId w:val="532"/>
  </w:num>
  <w:num w:numId="418">
    <w:abstractNumId w:val="161"/>
  </w:num>
  <w:num w:numId="419">
    <w:abstractNumId w:val="95"/>
  </w:num>
  <w:num w:numId="420">
    <w:abstractNumId w:val="479"/>
  </w:num>
  <w:num w:numId="421">
    <w:abstractNumId w:val="241"/>
  </w:num>
  <w:num w:numId="422">
    <w:abstractNumId w:val="69"/>
  </w:num>
  <w:num w:numId="423">
    <w:abstractNumId w:val="498"/>
  </w:num>
  <w:num w:numId="424">
    <w:abstractNumId w:val="238"/>
  </w:num>
  <w:num w:numId="425">
    <w:abstractNumId w:val="612"/>
  </w:num>
  <w:num w:numId="426">
    <w:abstractNumId w:val="692"/>
  </w:num>
  <w:num w:numId="427">
    <w:abstractNumId w:val="448"/>
  </w:num>
  <w:num w:numId="428">
    <w:abstractNumId w:val="166"/>
  </w:num>
  <w:num w:numId="429">
    <w:abstractNumId w:val="617"/>
  </w:num>
  <w:num w:numId="430">
    <w:abstractNumId w:val="340"/>
  </w:num>
  <w:num w:numId="431">
    <w:abstractNumId w:val="168"/>
  </w:num>
  <w:num w:numId="432">
    <w:abstractNumId w:val="96"/>
  </w:num>
  <w:num w:numId="433">
    <w:abstractNumId w:val="509"/>
  </w:num>
  <w:num w:numId="434">
    <w:abstractNumId w:val="643"/>
  </w:num>
  <w:num w:numId="435">
    <w:abstractNumId w:val="541"/>
  </w:num>
  <w:num w:numId="436">
    <w:abstractNumId w:val="338"/>
  </w:num>
  <w:num w:numId="437">
    <w:abstractNumId w:val="53"/>
  </w:num>
  <w:num w:numId="438">
    <w:abstractNumId w:val="258"/>
  </w:num>
  <w:num w:numId="439">
    <w:abstractNumId w:val="185"/>
  </w:num>
  <w:num w:numId="440">
    <w:abstractNumId w:val="100"/>
  </w:num>
  <w:num w:numId="441">
    <w:abstractNumId w:val="88"/>
  </w:num>
  <w:num w:numId="442">
    <w:abstractNumId w:val="242"/>
  </w:num>
  <w:num w:numId="443">
    <w:abstractNumId w:val="0"/>
  </w:num>
  <w:num w:numId="444">
    <w:abstractNumId w:val="1"/>
  </w:num>
  <w:num w:numId="445">
    <w:abstractNumId w:val="2"/>
  </w:num>
  <w:num w:numId="446">
    <w:abstractNumId w:val="3"/>
  </w:num>
  <w:num w:numId="447">
    <w:abstractNumId w:val="4"/>
  </w:num>
  <w:num w:numId="448">
    <w:abstractNumId w:val="5"/>
  </w:num>
  <w:num w:numId="449">
    <w:abstractNumId w:val="6"/>
  </w:num>
  <w:num w:numId="450">
    <w:abstractNumId w:val="7"/>
  </w:num>
  <w:num w:numId="451">
    <w:abstractNumId w:val="8"/>
  </w:num>
  <w:num w:numId="452">
    <w:abstractNumId w:val="9"/>
  </w:num>
  <w:num w:numId="453">
    <w:abstractNumId w:val="11"/>
  </w:num>
  <w:num w:numId="454">
    <w:abstractNumId w:val="12"/>
  </w:num>
  <w:num w:numId="455">
    <w:abstractNumId w:val="13"/>
  </w:num>
  <w:num w:numId="456">
    <w:abstractNumId w:val="15"/>
  </w:num>
  <w:num w:numId="457">
    <w:abstractNumId w:val="16"/>
  </w:num>
  <w:num w:numId="458">
    <w:abstractNumId w:val="17"/>
  </w:num>
  <w:num w:numId="459">
    <w:abstractNumId w:val="18"/>
  </w:num>
  <w:num w:numId="460">
    <w:abstractNumId w:val="19"/>
  </w:num>
  <w:num w:numId="461">
    <w:abstractNumId w:val="20"/>
  </w:num>
  <w:num w:numId="462">
    <w:abstractNumId w:val="21"/>
  </w:num>
  <w:num w:numId="463">
    <w:abstractNumId w:val="24"/>
  </w:num>
  <w:num w:numId="464">
    <w:abstractNumId w:val="25"/>
  </w:num>
  <w:num w:numId="465">
    <w:abstractNumId w:val="26"/>
  </w:num>
  <w:num w:numId="466">
    <w:abstractNumId w:val="27"/>
  </w:num>
  <w:num w:numId="467">
    <w:abstractNumId w:val="28"/>
  </w:num>
  <w:num w:numId="468">
    <w:abstractNumId w:val="29"/>
  </w:num>
  <w:num w:numId="469">
    <w:abstractNumId w:val="30"/>
  </w:num>
  <w:num w:numId="470">
    <w:abstractNumId w:val="31"/>
  </w:num>
  <w:num w:numId="471">
    <w:abstractNumId w:val="32"/>
  </w:num>
  <w:num w:numId="472">
    <w:abstractNumId w:val="33"/>
  </w:num>
  <w:num w:numId="473">
    <w:abstractNumId w:val="34"/>
  </w:num>
  <w:num w:numId="474">
    <w:abstractNumId w:val="35"/>
  </w:num>
  <w:num w:numId="475">
    <w:abstractNumId w:val="36"/>
  </w:num>
  <w:num w:numId="476">
    <w:abstractNumId w:val="37"/>
  </w:num>
  <w:num w:numId="477">
    <w:abstractNumId w:val="38"/>
  </w:num>
  <w:num w:numId="478">
    <w:abstractNumId w:val="39"/>
  </w:num>
  <w:num w:numId="479">
    <w:abstractNumId w:val="40"/>
  </w:num>
  <w:num w:numId="480">
    <w:abstractNumId w:val="41"/>
  </w:num>
  <w:num w:numId="481">
    <w:abstractNumId w:val="42"/>
  </w:num>
  <w:num w:numId="482">
    <w:abstractNumId w:val="43"/>
  </w:num>
  <w:num w:numId="483">
    <w:abstractNumId w:val="44"/>
  </w:num>
  <w:num w:numId="484">
    <w:abstractNumId w:val="45"/>
  </w:num>
  <w:num w:numId="485">
    <w:abstractNumId w:val="46"/>
  </w:num>
  <w:num w:numId="486">
    <w:abstractNumId w:val="47"/>
  </w:num>
  <w:num w:numId="487">
    <w:abstractNumId w:val="48"/>
  </w:num>
  <w:num w:numId="488">
    <w:abstractNumId w:val="49"/>
  </w:num>
  <w:num w:numId="489">
    <w:abstractNumId w:val="50"/>
  </w:num>
  <w:num w:numId="490">
    <w:abstractNumId w:val="508"/>
  </w:num>
  <w:num w:numId="491">
    <w:abstractNumId w:val="84"/>
  </w:num>
  <w:num w:numId="492">
    <w:abstractNumId w:val="513"/>
  </w:num>
  <w:num w:numId="493">
    <w:abstractNumId w:val="346"/>
  </w:num>
  <w:num w:numId="494">
    <w:abstractNumId w:val="529"/>
  </w:num>
  <w:num w:numId="495">
    <w:abstractNumId w:val="604"/>
  </w:num>
  <w:num w:numId="496">
    <w:abstractNumId w:val="314"/>
  </w:num>
  <w:num w:numId="497">
    <w:abstractNumId w:val="530"/>
  </w:num>
  <w:num w:numId="498">
    <w:abstractNumId w:val="178"/>
  </w:num>
  <w:num w:numId="499">
    <w:abstractNumId w:val="526"/>
  </w:num>
  <w:num w:numId="500">
    <w:abstractNumId w:val="546"/>
  </w:num>
  <w:num w:numId="501">
    <w:abstractNumId w:val="465"/>
  </w:num>
  <w:num w:numId="502">
    <w:abstractNumId w:val="72"/>
  </w:num>
  <w:num w:numId="503">
    <w:abstractNumId w:val="201"/>
  </w:num>
  <w:num w:numId="504">
    <w:abstractNumId w:val="637"/>
  </w:num>
  <w:num w:numId="505">
    <w:abstractNumId w:val="273"/>
  </w:num>
  <w:num w:numId="506">
    <w:abstractNumId w:val="249"/>
  </w:num>
  <w:num w:numId="507">
    <w:abstractNumId w:val="134"/>
  </w:num>
  <w:num w:numId="508">
    <w:abstractNumId w:val="491"/>
  </w:num>
  <w:num w:numId="509">
    <w:abstractNumId w:val="89"/>
  </w:num>
  <w:num w:numId="510">
    <w:abstractNumId w:val="556"/>
  </w:num>
  <w:num w:numId="511">
    <w:abstractNumId w:val="232"/>
  </w:num>
  <w:num w:numId="512">
    <w:abstractNumId w:val="697"/>
  </w:num>
  <w:num w:numId="513">
    <w:abstractNumId w:val="71"/>
  </w:num>
  <w:num w:numId="514">
    <w:abstractNumId w:val="403"/>
  </w:num>
  <w:num w:numId="515">
    <w:abstractNumId w:val="431"/>
  </w:num>
  <w:num w:numId="516">
    <w:abstractNumId w:val="297"/>
  </w:num>
  <w:num w:numId="517">
    <w:abstractNumId w:val="374"/>
  </w:num>
  <w:num w:numId="518">
    <w:abstractNumId w:val="130"/>
  </w:num>
  <w:num w:numId="519">
    <w:abstractNumId w:val="244"/>
  </w:num>
  <w:num w:numId="520">
    <w:abstractNumId w:val="473"/>
  </w:num>
  <w:num w:numId="521">
    <w:abstractNumId w:val="92"/>
  </w:num>
  <w:num w:numId="522">
    <w:abstractNumId w:val="420"/>
  </w:num>
  <w:num w:numId="523">
    <w:abstractNumId w:val="397"/>
  </w:num>
  <w:num w:numId="524">
    <w:abstractNumId w:val="602"/>
  </w:num>
  <w:num w:numId="525">
    <w:abstractNumId w:val="388"/>
  </w:num>
  <w:num w:numId="526">
    <w:abstractNumId w:val="296"/>
  </w:num>
  <w:num w:numId="527">
    <w:abstractNumId w:val="633"/>
  </w:num>
  <w:num w:numId="528">
    <w:abstractNumId w:val="466"/>
  </w:num>
  <w:num w:numId="529">
    <w:abstractNumId w:val="159"/>
  </w:num>
  <w:num w:numId="530">
    <w:abstractNumId w:val="117"/>
  </w:num>
  <w:num w:numId="531">
    <w:abstractNumId w:val="309"/>
  </w:num>
  <w:num w:numId="532">
    <w:abstractNumId w:val="705"/>
  </w:num>
  <w:num w:numId="533">
    <w:abstractNumId w:val="542"/>
  </w:num>
  <w:num w:numId="534">
    <w:abstractNumId w:val="70"/>
  </w:num>
  <w:num w:numId="535">
    <w:abstractNumId w:val="440"/>
  </w:num>
  <w:num w:numId="536">
    <w:abstractNumId w:val="499"/>
  </w:num>
  <w:num w:numId="537">
    <w:abstractNumId w:val="587"/>
  </w:num>
  <w:num w:numId="538">
    <w:abstractNumId w:val="706"/>
  </w:num>
  <w:num w:numId="539">
    <w:abstractNumId w:val="331"/>
  </w:num>
  <w:num w:numId="540">
    <w:abstractNumId w:val="502"/>
  </w:num>
  <w:num w:numId="541">
    <w:abstractNumId w:val="560"/>
  </w:num>
  <w:num w:numId="542">
    <w:abstractNumId w:val="3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>
    <w:abstractNumId w:val="5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>
    <w:abstractNumId w:val="2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>
    <w:abstractNumId w:val="4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>
    <w:abstractNumId w:val="1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>
    <w:abstractNumId w:val="2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>
    <w:abstractNumId w:val="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>
    <w:abstractNumId w:val="6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>
    <w:abstractNumId w:val="489"/>
  </w:num>
  <w:num w:numId="556">
    <w:abstractNumId w:val="4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>
    <w:abstractNumId w:val="3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>
    <w:abstractNumId w:val="3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>
    <w:abstractNumId w:val="4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>
    <w:abstractNumId w:val="5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>
    <w:abstractNumId w:val="6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>
    <w:abstractNumId w:val="3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>
    <w:abstractNumId w:val="2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>
    <w:abstractNumId w:val="3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>
    <w:abstractNumId w:val="5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>
    <w:abstractNumId w:val="3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>
    <w:abstractNumId w:val="191"/>
  </w:num>
  <w:num w:numId="569">
    <w:abstractNumId w:val="405"/>
  </w:num>
  <w:num w:numId="570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>
    <w:abstractNumId w:val="4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>
    <w:abstractNumId w:val="3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>
    <w:abstractNumId w:val="6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>
    <w:abstractNumId w:val="18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5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>
    <w:abstractNumId w:val="4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>
    <w:abstractNumId w:val="6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>
    <w:abstractNumId w:val="6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>
    <w:abstractNumId w:val="5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>
    <w:abstractNumId w:val="3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>
    <w:abstractNumId w:val="66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>
    <w:abstractNumId w:val="310"/>
  </w:num>
  <w:num w:numId="585">
    <w:abstractNumId w:val="285"/>
  </w:num>
  <w:num w:numId="586">
    <w:abstractNumId w:val="682"/>
  </w:num>
  <w:num w:numId="587">
    <w:abstractNumId w:val="694"/>
  </w:num>
  <w:num w:numId="588">
    <w:abstractNumId w:val="455"/>
  </w:num>
  <w:num w:numId="589">
    <w:abstractNumId w:val="578"/>
  </w:num>
  <w:num w:numId="590">
    <w:abstractNumId w:val="132"/>
  </w:num>
  <w:num w:numId="591">
    <w:abstractNumId w:val="313"/>
  </w:num>
  <w:num w:numId="592">
    <w:abstractNumId w:val="401"/>
  </w:num>
  <w:num w:numId="593">
    <w:abstractNumId w:val="650"/>
  </w:num>
  <w:num w:numId="594">
    <w:abstractNumId w:val="579"/>
  </w:num>
  <w:num w:numId="595">
    <w:abstractNumId w:val="484"/>
  </w:num>
  <w:num w:numId="596">
    <w:abstractNumId w:val="54"/>
  </w:num>
  <w:num w:numId="597">
    <w:abstractNumId w:val="677"/>
  </w:num>
  <w:num w:numId="598">
    <w:abstractNumId w:val="63"/>
  </w:num>
  <w:num w:numId="599">
    <w:abstractNumId w:val="162"/>
  </w:num>
  <w:num w:numId="600">
    <w:abstractNumId w:val="646"/>
  </w:num>
  <w:num w:numId="601">
    <w:abstractNumId w:val="437"/>
  </w:num>
  <w:num w:numId="602">
    <w:abstractNumId w:val="676"/>
  </w:num>
  <w:num w:numId="603">
    <w:abstractNumId w:val="425"/>
  </w:num>
  <w:num w:numId="604">
    <w:abstractNumId w:val="679"/>
  </w:num>
  <w:num w:numId="605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>
    <w:abstractNumId w:val="246"/>
  </w:num>
  <w:num w:numId="607">
    <w:abstractNumId w:val="458"/>
  </w:num>
  <w:num w:numId="608">
    <w:abstractNumId w:val="421"/>
  </w:num>
  <w:num w:numId="609">
    <w:abstractNumId w:val="124"/>
  </w:num>
  <w:num w:numId="610">
    <w:abstractNumId w:val="596"/>
  </w:num>
  <w:num w:numId="611">
    <w:abstractNumId w:val="98"/>
  </w:num>
  <w:num w:numId="612">
    <w:abstractNumId w:val="389"/>
  </w:num>
  <w:num w:numId="613">
    <w:abstractNumId w:val="668"/>
  </w:num>
  <w:num w:numId="614">
    <w:abstractNumId w:val="523"/>
  </w:num>
  <w:num w:numId="615">
    <w:abstractNumId w:val="112"/>
  </w:num>
  <w:num w:numId="616">
    <w:abstractNumId w:val="493"/>
  </w:num>
  <w:num w:numId="617">
    <w:abstractNumId w:val="109"/>
  </w:num>
  <w:num w:numId="618">
    <w:abstractNumId w:val="199"/>
  </w:num>
  <w:num w:numId="619">
    <w:abstractNumId w:val="52"/>
  </w:num>
  <w:num w:numId="620">
    <w:abstractNumId w:val="145"/>
  </w:num>
  <w:num w:numId="621">
    <w:abstractNumId w:val="603"/>
  </w:num>
  <w:num w:numId="622">
    <w:abstractNumId w:val="140"/>
  </w:num>
  <w:num w:numId="623">
    <w:abstractNumId w:val="172"/>
  </w:num>
  <w:num w:numId="624">
    <w:abstractNumId w:val="548"/>
  </w:num>
  <w:num w:numId="625">
    <w:abstractNumId w:val="343"/>
    <w:lvlOverride w:ilvl="0">
      <w:startOverride w:val="1"/>
    </w:lvlOverride>
  </w:num>
  <w:num w:numId="626">
    <w:abstractNumId w:val="360"/>
    <w:lvlOverride w:ilvl="0">
      <w:startOverride w:val="5"/>
    </w:lvlOverride>
  </w:num>
  <w:num w:numId="627">
    <w:abstractNumId w:val="669"/>
  </w:num>
  <w:num w:numId="628">
    <w:abstractNumId w:val="453"/>
  </w:num>
  <w:num w:numId="629">
    <w:abstractNumId w:val="278"/>
  </w:num>
  <w:num w:numId="630">
    <w:abstractNumId w:val="702"/>
  </w:num>
  <w:num w:numId="631">
    <w:abstractNumId w:val="443"/>
  </w:num>
  <w:num w:numId="632">
    <w:abstractNumId w:val="344"/>
  </w:num>
  <w:num w:numId="633">
    <w:abstractNumId w:val="328"/>
  </w:num>
  <w:num w:numId="634">
    <w:abstractNumId w:val="576"/>
  </w:num>
  <w:num w:numId="635">
    <w:abstractNumId w:val="85"/>
  </w:num>
  <w:num w:numId="636">
    <w:abstractNumId w:val="312"/>
  </w:num>
  <w:num w:numId="637">
    <w:abstractNumId w:val="137"/>
  </w:num>
  <w:num w:numId="638">
    <w:abstractNumId w:val="481"/>
  </w:num>
  <w:num w:numId="639">
    <w:abstractNumId w:val="187"/>
  </w:num>
  <w:num w:numId="640">
    <w:abstractNumId w:val="645"/>
  </w:num>
  <w:num w:numId="641">
    <w:abstractNumId w:val="239"/>
  </w:num>
  <w:num w:numId="642">
    <w:abstractNumId w:val="497"/>
  </w:num>
  <w:num w:numId="643">
    <w:abstractNumId w:val="488"/>
  </w:num>
  <w:num w:numId="644">
    <w:abstractNumId w:val="693"/>
  </w:num>
  <w:num w:numId="645">
    <w:abstractNumId w:val="629"/>
  </w:num>
  <w:num w:numId="646">
    <w:abstractNumId w:val="245"/>
  </w:num>
  <w:num w:numId="647">
    <w:abstractNumId w:val="613"/>
  </w:num>
  <w:num w:numId="648">
    <w:abstractNumId w:val="173"/>
  </w:num>
  <w:num w:numId="649">
    <w:abstractNumId w:val="704"/>
  </w:num>
  <w:num w:numId="650">
    <w:abstractNumId w:val="379"/>
  </w:num>
  <w:num w:numId="651">
    <w:abstractNumId w:val="554"/>
  </w:num>
  <w:num w:numId="652">
    <w:abstractNumId w:val="51"/>
  </w:num>
  <w:num w:numId="653">
    <w:abstractNumId w:val="318"/>
  </w:num>
  <w:num w:numId="654">
    <w:abstractNumId w:val="324"/>
  </w:num>
  <w:num w:numId="655">
    <w:abstractNumId w:val="108"/>
  </w:num>
  <w:num w:numId="656">
    <w:abstractNumId w:val="213"/>
  </w:num>
  <w:num w:numId="657">
    <w:abstractNumId w:val="76"/>
  </w:num>
  <w:num w:numId="658">
    <w:abstractNumId w:val="470"/>
  </w:num>
  <w:num w:numId="659">
    <w:abstractNumId w:val="121"/>
  </w:num>
  <w:num w:numId="660">
    <w:abstractNumId w:val="334"/>
  </w:num>
  <w:num w:numId="661">
    <w:abstractNumId w:val="572"/>
  </w:num>
  <w:num w:numId="662">
    <w:abstractNumId w:val="243"/>
  </w:num>
  <w:num w:numId="663">
    <w:abstractNumId w:val="62"/>
  </w:num>
  <w:num w:numId="664">
    <w:abstractNumId w:val="144"/>
  </w:num>
  <w:num w:numId="665">
    <w:abstractNumId w:val="686"/>
  </w:num>
  <w:num w:numId="666">
    <w:abstractNumId w:val="202"/>
  </w:num>
  <w:num w:numId="667">
    <w:abstractNumId w:val="665"/>
  </w:num>
  <w:num w:numId="668">
    <w:abstractNumId w:val="500"/>
  </w:num>
  <w:num w:numId="669">
    <w:abstractNumId w:val="211"/>
  </w:num>
  <w:num w:numId="670">
    <w:abstractNumId w:val="195"/>
  </w:num>
  <w:num w:numId="671">
    <w:abstractNumId w:val="97"/>
  </w:num>
  <w:num w:numId="672">
    <w:abstractNumId w:val="203"/>
  </w:num>
  <w:num w:numId="673">
    <w:abstractNumId w:val="424"/>
  </w:num>
  <w:num w:numId="674">
    <w:abstractNumId w:val="674"/>
  </w:num>
  <w:num w:numId="675">
    <w:abstractNumId w:val="306"/>
  </w:num>
  <w:num w:numId="676">
    <w:abstractNumId w:val="284"/>
  </w:num>
  <w:num w:numId="677">
    <w:abstractNumId w:val="414"/>
  </w:num>
  <w:num w:numId="678">
    <w:abstractNumId w:val="259"/>
  </w:num>
  <w:num w:numId="679">
    <w:abstractNumId w:val="519"/>
  </w:num>
  <w:num w:numId="680">
    <w:abstractNumId w:val="407"/>
  </w:num>
  <w:num w:numId="681">
    <w:abstractNumId w:val="630"/>
  </w:num>
  <w:num w:numId="682">
    <w:abstractNumId w:val="435"/>
  </w:num>
  <w:num w:numId="683">
    <w:abstractNumId w:val="158"/>
  </w:num>
  <w:num w:numId="684">
    <w:abstractNumId w:val="307"/>
  </w:num>
  <w:num w:numId="685">
    <w:abstractNumId w:val="64"/>
  </w:num>
  <w:num w:numId="686">
    <w:abstractNumId w:val="667"/>
  </w:num>
  <w:num w:numId="687">
    <w:abstractNumId w:val="406"/>
  </w:num>
  <w:num w:numId="688">
    <w:abstractNumId w:val="442"/>
  </w:num>
  <w:num w:numId="689">
    <w:abstractNumId w:val="251"/>
  </w:num>
  <w:num w:numId="690">
    <w:abstractNumId w:val="367"/>
  </w:num>
  <w:num w:numId="691">
    <w:abstractNumId w:val="639"/>
  </w:num>
  <w:num w:numId="692">
    <w:abstractNumId w:val="156"/>
  </w:num>
  <w:num w:numId="693">
    <w:abstractNumId w:val="689"/>
  </w:num>
  <w:num w:numId="694">
    <w:abstractNumId w:val="56"/>
  </w:num>
  <w:num w:numId="695">
    <w:abstractNumId w:val="590"/>
  </w:num>
  <w:num w:numId="696">
    <w:abstractNumId w:val="670"/>
  </w:num>
  <w:num w:numId="697">
    <w:abstractNumId w:val="135"/>
  </w:num>
  <w:num w:numId="698">
    <w:abstractNumId w:val="333"/>
  </w:num>
  <w:num w:numId="699">
    <w:abstractNumId w:val="593"/>
  </w:num>
  <w:num w:numId="700">
    <w:abstractNumId w:val="564"/>
  </w:num>
  <w:num w:numId="701">
    <w:abstractNumId w:val="517"/>
  </w:num>
  <w:num w:numId="702">
    <w:abstractNumId w:val="141"/>
  </w:num>
  <w:num w:numId="703">
    <w:abstractNumId w:val="416"/>
  </w:num>
  <w:num w:numId="704">
    <w:abstractNumId w:val="485"/>
  </w:num>
  <w:num w:numId="705">
    <w:abstractNumId w:val="80"/>
  </w:num>
  <w:num w:numId="706">
    <w:abstractNumId w:val="59"/>
  </w:num>
  <w:num w:numId="707">
    <w:abstractNumId w:val="276"/>
  </w:num>
  <w:num w:numId="708">
    <w:abstractNumId w:val="335"/>
  </w:num>
  <w:num w:numId="709">
    <w:abstractNumId w:val="658"/>
  </w:num>
  <w:num w:numId="710">
    <w:abstractNumId w:val="487"/>
  </w:num>
  <w:numIdMacAtCleanup w:val="7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7C"/>
    <w:rsid w:val="0000023F"/>
    <w:rsid w:val="0000049D"/>
    <w:rsid w:val="00004362"/>
    <w:rsid w:val="00005FEB"/>
    <w:rsid w:val="00010EE5"/>
    <w:rsid w:val="00011544"/>
    <w:rsid w:val="00012349"/>
    <w:rsid w:val="00012876"/>
    <w:rsid w:val="00014260"/>
    <w:rsid w:val="00015A2E"/>
    <w:rsid w:val="00017CD0"/>
    <w:rsid w:val="000208BC"/>
    <w:rsid w:val="00022C71"/>
    <w:rsid w:val="00025567"/>
    <w:rsid w:val="00026D5D"/>
    <w:rsid w:val="00026EEB"/>
    <w:rsid w:val="0002704B"/>
    <w:rsid w:val="00027B36"/>
    <w:rsid w:val="000309AE"/>
    <w:rsid w:val="00031B67"/>
    <w:rsid w:val="00032013"/>
    <w:rsid w:val="00034BBD"/>
    <w:rsid w:val="00035C56"/>
    <w:rsid w:val="00035CD5"/>
    <w:rsid w:val="00040602"/>
    <w:rsid w:val="00041306"/>
    <w:rsid w:val="000417FA"/>
    <w:rsid w:val="0004211E"/>
    <w:rsid w:val="00043A23"/>
    <w:rsid w:val="000449A6"/>
    <w:rsid w:val="00045F01"/>
    <w:rsid w:val="000463AB"/>
    <w:rsid w:val="0004741F"/>
    <w:rsid w:val="0004762D"/>
    <w:rsid w:val="00051B0B"/>
    <w:rsid w:val="00052C75"/>
    <w:rsid w:val="00053078"/>
    <w:rsid w:val="00054419"/>
    <w:rsid w:val="00054D07"/>
    <w:rsid w:val="00057962"/>
    <w:rsid w:val="00061CE4"/>
    <w:rsid w:val="00061DC1"/>
    <w:rsid w:val="00063E7D"/>
    <w:rsid w:val="00064F1C"/>
    <w:rsid w:val="000659B8"/>
    <w:rsid w:val="00071E7B"/>
    <w:rsid w:val="00072980"/>
    <w:rsid w:val="00072A13"/>
    <w:rsid w:val="00072E42"/>
    <w:rsid w:val="000739B0"/>
    <w:rsid w:val="0007530B"/>
    <w:rsid w:val="000754F3"/>
    <w:rsid w:val="000761EA"/>
    <w:rsid w:val="000765CD"/>
    <w:rsid w:val="000767B1"/>
    <w:rsid w:val="00076D51"/>
    <w:rsid w:val="00077B6A"/>
    <w:rsid w:val="0008049C"/>
    <w:rsid w:val="00080BB3"/>
    <w:rsid w:val="0008132D"/>
    <w:rsid w:val="00081E68"/>
    <w:rsid w:val="00083769"/>
    <w:rsid w:val="00085BA9"/>
    <w:rsid w:val="000861CE"/>
    <w:rsid w:val="000906A7"/>
    <w:rsid w:val="000915C7"/>
    <w:rsid w:val="00092BAB"/>
    <w:rsid w:val="00094726"/>
    <w:rsid w:val="0009479D"/>
    <w:rsid w:val="00095388"/>
    <w:rsid w:val="0009597A"/>
    <w:rsid w:val="00095B31"/>
    <w:rsid w:val="000A26B5"/>
    <w:rsid w:val="000A369B"/>
    <w:rsid w:val="000A461C"/>
    <w:rsid w:val="000A4CC7"/>
    <w:rsid w:val="000A59F1"/>
    <w:rsid w:val="000B0EB6"/>
    <w:rsid w:val="000B1C77"/>
    <w:rsid w:val="000B275D"/>
    <w:rsid w:val="000B36E9"/>
    <w:rsid w:val="000B650B"/>
    <w:rsid w:val="000B7738"/>
    <w:rsid w:val="000B7E12"/>
    <w:rsid w:val="000C0301"/>
    <w:rsid w:val="000C0E21"/>
    <w:rsid w:val="000C1F6E"/>
    <w:rsid w:val="000C37CB"/>
    <w:rsid w:val="000C4210"/>
    <w:rsid w:val="000C424B"/>
    <w:rsid w:val="000C5190"/>
    <w:rsid w:val="000C6060"/>
    <w:rsid w:val="000C6F22"/>
    <w:rsid w:val="000C70D5"/>
    <w:rsid w:val="000C7F6E"/>
    <w:rsid w:val="000D0CD7"/>
    <w:rsid w:val="000D116F"/>
    <w:rsid w:val="000D1449"/>
    <w:rsid w:val="000D14AD"/>
    <w:rsid w:val="000D1D6E"/>
    <w:rsid w:val="000D1F9B"/>
    <w:rsid w:val="000D331B"/>
    <w:rsid w:val="000D39EA"/>
    <w:rsid w:val="000D460F"/>
    <w:rsid w:val="000D5159"/>
    <w:rsid w:val="000D59D9"/>
    <w:rsid w:val="000D61DD"/>
    <w:rsid w:val="000D6203"/>
    <w:rsid w:val="000E0266"/>
    <w:rsid w:val="000E0E11"/>
    <w:rsid w:val="000E1C07"/>
    <w:rsid w:val="000E1E68"/>
    <w:rsid w:val="000E2AAD"/>
    <w:rsid w:val="000E2E02"/>
    <w:rsid w:val="000E2F20"/>
    <w:rsid w:val="000E3914"/>
    <w:rsid w:val="000E3B27"/>
    <w:rsid w:val="000E3B72"/>
    <w:rsid w:val="000E439B"/>
    <w:rsid w:val="000E67E1"/>
    <w:rsid w:val="000E728F"/>
    <w:rsid w:val="000E7728"/>
    <w:rsid w:val="000F1EFD"/>
    <w:rsid w:val="000F4C96"/>
    <w:rsid w:val="000F5033"/>
    <w:rsid w:val="000F55FD"/>
    <w:rsid w:val="001001C4"/>
    <w:rsid w:val="001014E4"/>
    <w:rsid w:val="001029C2"/>
    <w:rsid w:val="00104F15"/>
    <w:rsid w:val="001058BA"/>
    <w:rsid w:val="00105F38"/>
    <w:rsid w:val="00107084"/>
    <w:rsid w:val="00107331"/>
    <w:rsid w:val="001077CB"/>
    <w:rsid w:val="001107AA"/>
    <w:rsid w:val="0011146E"/>
    <w:rsid w:val="00111C26"/>
    <w:rsid w:val="00112196"/>
    <w:rsid w:val="00112F07"/>
    <w:rsid w:val="00113441"/>
    <w:rsid w:val="00113BCE"/>
    <w:rsid w:val="00113D12"/>
    <w:rsid w:val="00114F33"/>
    <w:rsid w:val="00115881"/>
    <w:rsid w:val="001178E2"/>
    <w:rsid w:val="0012012A"/>
    <w:rsid w:val="00120E34"/>
    <w:rsid w:val="00121D0C"/>
    <w:rsid w:val="00124DED"/>
    <w:rsid w:val="0012551F"/>
    <w:rsid w:val="00125710"/>
    <w:rsid w:val="00126358"/>
    <w:rsid w:val="0012635E"/>
    <w:rsid w:val="0012689D"/>
    <w:rsid w:val="00127911"/>
    <w:rsid w:val="0013183B"/>
    <w:rsid w:val="0013297F"/>
    <w:rsid w:val="0013328F"/>
    <w:rsid w:val="00135CED"/>
    <w:rsid w:val="0013675E"/>
    <w:rsid w:val="001367D9"/>
    <w:rsid w:val="00141B47"/>
    <w:rsid w:val="0014247D"/>
    <w:rsid w:val="00142ADC"/>
    <w:rsid w:val="00142B7E"/>
    <w:rsid w:val="001440AC"/>
    <w:rsid w:val="00144B12"/>
    <w:rsid w:val="00147B52"/>
    <w:rsid w:val="00150739"/>
    <w:rsid w:val="00152113"/>
    <w:rsid w:val="00153834"/>
    <w:rsid w:val="00154946"/>
    <w:rsid w:val="00155953"/>
    <w:rsid w:val="001559FA"/>
    <w:rsid w:val="00156378"/>
    <w:rsid w:val="00157C92"/>
    <w:rsid w:val="00160940"/>
    <w:rsid w:val="00160EB8"/>
    <w:rsid w:val="00164E08"/>
    <w:rsid w:val="001658F7"/>
    <w:rsid w:val="0016782A"/>
    <w:rsid w:val="00167D54"/>
    <w:rsid w:val="00167FD4"/>
    <w:rsid w:val="00171073"/>
    <w:rsid w:val="001719AD"/>
    <w:rsid w:val="00171D3B"/>
    <w:rsid w:val="0017331C"/>
    <w:rsid w:val="00174773"/>
    <w:rsid w:val="00176024"/>
    <w:rsid w:val="00176496"/>
    <w:rsid w:val="00176A76"/>
    <w:rsid w:val="00177EE9"/>
    <w:rsid w:val="001800E1"/>
    <w:rsid w:val="00180BB0"/>
    <w:rsid w:val="00182BB9"/>
    <w:rsid w:val="00184A41"/>
    <w:rsid w:val="00187E7F"/>
    <w:rsid w:val="00191C70"/>
    <w:rsid w:val="001926D4"/>
    <w:rsid w:val="00192952"/>
    <w:rsid w:val="001959EB"/>
    <w:rsid w:val="00195FF4"/>
    <w:rsid w:val="00196AA6"/>
    <w:rsid w:val="00197E1A"/>
    <w:rsid w:val="001A03FD"/>
    <w:rsid w:val="001A2686"/>
    <w:rsid w:val="001A298F"/>
    <w:rsid w:val="001A2E79"/>
    <w:rsid w:val="001A3383"/>
    <w:rsid w:val="001A374A"/>
    <w:rsid w:val="001A784E"/>
    <w:rsid w:val="001B16A1"/>
    <w:rsid w:val="001B2132"/>
    <w:rsid w:val="001B25E8"/>
    <w:rsid w:val="001B27F7"/>
    <w:rsid w:val="001B29E2"/>
    <w:rsid w:val="001B500F"/>
    <w:rsid w:val="001B79E2"/>
    <w:rsid w:val="001B7A4B"/>
    <w:rsid w:val="001C075B"/>
    <w:rsid w:val="001C098C"/>
    <w:rsid w:val="001C24B9"/>
    <w:rsid w:val="001C2655"/>
    <w:rsid w:val="001C3874"/>
    <w:rsid w:val="001C4312"/>
    <w:rsid w:val="001C6247"/>
    <w:rsid w:val="001D19A8"/>
    <w:rsid w:val="001D1DB1"/>
    <w:rsid w:val="001D24F0"/>
    <w:rsid w:val="001D2981"/>
    <w:rsid w:val="001D2D25"/>
    <w:rsid w:val="001D3C12"/>
    <w:rsid w:val="001D4144"/>
    <w:rsid w:val="001D5056"/>
    <w:rsid w:val="001D5073"/>
    <w:rsid w:val="001D5437"/>
    <w:rsid w:val="001D62B5"/>
    <w:rsid w:val="001D734D"/>
    <w:rsid w:val="001E0B0C"/>
    <w:rsid w:val="001E0DB9"/>
    <w:rsid w:val="001E0EF8"/>
    <w:rsid w:val="001E1D06"/>
    <w:rsid w:val="001E2A32"/>
    <w:rsid w:val="001E40B5"/>
    <w:rsid w:val="001E4C89"/>
    <w:rsid w:val="001E4E06"/>
    <w:rsid w:val="001F0F13"/>
    <w:rsid w:val="001F297D"/>
    <w:rsid w:val="001F2A22"/>
    <w:rsid w:val="001F56D0"/>
    <w:rsid w:val="001F6DD0"/>
    <w:rsid w:val="001F76E9"/>
    <w:rsid w:val="00200D03"/>
    <w:rsid w:val="00200E19"/>
    <w:rsid w:val="00203FF0"/>
    <w:rsid w:val="002051BF"/>
    <w:rsid w:val="00205320"/>
    <w:rsid w:val="002054B3"/>
    <w:rsid w:val="002058D8"/>
    <w:rsid w:val="00205C58"/>
    <w:rsid w:val="00206015"/>
    <w:rsid w:val="002104CB"/>
    <w:rsid w:val="00210C02"/>
    <w:rsid w:val="00210EE2"/>
    <w:rsid w:val="002124A3"/>
    <w:rsid w:val="002135DD"/>
    <w:rsid w:val="002144A8"/>
    <w:rsid w:val="00214984"/>
    <w:rsid w:val="00215468"/>
    <w:rsid w:val="0021673F"/>
    <w:rsid w:val="00217FEA"/>
    <w:rsid w:val="0022251D"/>
    <w:rsid w:val="00222DD7"/>
    <w:rsid w:val="00223DA1"/>
    <w:rsid w:val="00223EFE"/>
    <w:rsid w:val="0022506D"/>
    <w:rsid w:val="00225188"/>
    <w:rsid w:val="00226F21"/>
    <w:rsid w:val="002302C3"/>
    <w:rsid w:val="00230E84"/>
    <w:rsid w:val="00233791"/>
    <w:rsid w:val="00234CEC"/>
    <w:rsid w:val="00236821"/>
    <w:rsid w:val="002424FC"/>
    <w:rsid w:val="00242546"/>
    <w:rsid w:val="002428D5"/>
    <w:rsid w:val="00242A30"/>
    <w:rsid w:val="00242F28"/>
    <w:rsid w:val="00244974"/>
    <w:rsid w:val="002449A0"/>
    <w:rsid w:val="002472DC"/>
    <w:rsid w:val="0024746A"/>
    <w:rsid w:val="00247A05"/>
    <w:rsid w:val="00250BFA"/>
    <w:rsid w:val="00251558"/>
    <w:rsid w:val="0025266F"/>
    <w:rsid w:val="002539A6"/>
    <w:rsid w:val="002548DA"/>
    <w:rsid w:val="00255056"/>
    <w:rsid w:val="00256F20"/>
    <w:rsid w:val="002575D4"/>
    <w:rsid w:val="00257FB7"/>
    <w:rsid w:val="00260CEF"/>
    <w:rsid w:val="00263B6D"/>
    <w:rsid w:val="00263BBD"/>
    <w:rsid w:val="00264735"/>
    <w:rsid w:val="0026672F"/>
    <w:rsid w:val="00266EF4"/>
    <w:rsid w:val="002706AB"/>
    <w:rsid w:val="00273427"/>
    <w:rsid w:val="002737D6"/>
    <w:rsid w:val="00273A2F"/>
    <w:rsid w:val="00273DCC"/>
    <w:rsid w:val="0027411A"/>
    <w:rsid w:val="002763DB"/>
    <w:rsid w:val="00276D12"/>
    <w:rsid w:val="00283ADD"/>
    <w:rsid w:val="0028570F"/>
    <w:rsid w:val="00285C5E"/>
    <w:rsid w:val="002865F0"/>
    <w:rsid w:val="00286DCC"/>
    <w:rsid w:val="00287C90"/>
    <w:rsid w:val="002903CA"/>
    <w:rsid w:val="0029076E"/>
    <w:rsid w:val="00292830"/>
    <w:rsid w:val="00292BB9"/>
    <w:rsid w:val="002974B3"/>
    <w:rsid w:val="00297EC8"/>
    <w:rsid w:val="002A3B8F"/>
    <w:rsid w:val="002A3BD7"/>
    <w:rsid w:val="002A4233"/>
    <w:rsid w:val="002A6659"/>
    <w:rsid w:val="002A7064"/>
    <w:rsid w:val="002A796E"/>
    <w:rsid w:val="002A7A7C"/>
    <w:rsid w:val="002A7F11"/>
    <w:rsid w:val="002A7F35"/>
    <w:rsid w:val="002B0052"/>
    <w:rsid w:val="002B0B11"/>
    <w:rsid w:val="002B195C"/>
    <w:rsid w:val="002B2190"/>
    <w:rsid w:val="002B41BE"/>
    <w:rsid w:val="002B4436"/>
    <w:rsid w:val="002B45DE"/>
    <w:rsid w:val="002B4AF5"/>
    <w:rsid w:val="002B4B4F"/>
    <w:rsid w:val="002B5250"/>
    <w:rsid w:val="002B6A76"/>
    <w:rsid w:val="002C1620"/>
    <w:rsid w:val="002C2654"/>
    <w:rsid w:val="002C4B99"/>
    <w:rsid w:val="002C7BFF"/>
    <w:rsid w:val="002D21C1"/>
    <w:rsid w:val="002D3DE2"/>
    <w:rsid w:val="002D3FEF"/>
    <w:rsid w:val="002D457A"/>
    <w:rsid w:val="002D59F4"/>
    <w:rsid w:val="002E101A"/>
    <w:rsid w:val="002E29B7"/>
    <w:rsid w:val="002E3345"/>
    <w:rsid w:val="002E422A"/>
    <w:rsid w:val="002E5199"/>
    <w:rsid w:val="002F01F4"/>
    <w:rsid w:val="002F1F3A"/>
    <w:rsid w:val="002F282E"/>
    <w:rsid w:val="002F2CB2"/>
    <w:rsid w:val="002F3EA1"/>
    <w:rsid w:val="002F476B"/>
    <w:rsid w:val="002F4C58"/>
    <w:rsid w:val="002F56C9"/>
    <w:rsid w:val="002F6D31"/>
    <w:rsid w:val="00302C94"/>
    <w:rsid w:val="00303711"/>
    <w:rsid w:val="00304468"/>
    <w:rsid w:val="0030552C"/>
    <w:rsid w:val="00306774"/>
    <w:rsid w:val="00307B64"/>
    <w:rsid w:val="003117CE"/>
    <w:rsid w:val="00311B94"/>
    <w:rsid w:val="00311CE3"/>
    <w:rsid w:val="0031394B"/>
    <w:rsid w:val="00314B0B"/>
    <w:rsid w:val="003158AD"/>
    <w:rsid w:val="00316062"/>
    <w:rsid w:val="00316BE8"/>
    <w:rsid w:val="00316F9C"/>
    <w:rsid w:val="00317682"/>
    <w:rsid w:val="00320777"/>
    <w:rsid w:val="00320D75"/>
    <w:rsid w:val="003228C9"/>
    <w:rsid w:val="00324CC5"/>
    <w:rsid w:val="00324D27"/>
    <w:rsid w:val="00326ADB"/>
    <w:rsid w:val="00327443"/>
    <w:rsid w:val="00327FC4"/>
    <w:rsid w:val="00330156"/>
    <w:rsid w:val="0033082D"/>
    <w:rsid w:val="003310BE"/>
    <w:rsid w:val="003341EE"/>
    <w:rsid w:val="0033446C"/>
    <w:rsid w:val="003347A8"/>
    <w:rsid w:val="00334B5B"/>
    <w:rsid w:val="00335225"/>
    <w:rsid w:val="00336416"/>
    <w:rsid w:val="00337F58"/>
    <w:rsid w:val="00340B21"/>
    <w:rsid w:val="00340BB9"/>
    <w:rsid w:val="003437D5"/>
    <w:rsid w:val="003438CE"/>
    <w:rsid w:val="003439E4"/>
    <w:rsid w:val="003462A9"/>
    <w:rsid w:val="003466F2"/>
    <w:rsid w:val="00347F8D"/>
    <w:rsid w:val="003516DC"/>
    <w:rsid w:val="00352D66"/>
    <w:rsid w:val="00353CFF"/>
    <w:rsid w:val="00353D4E"/>
    <w:rsid w:val="0035551F"/>
    <w:rsid w:val="0035737D"/>
    <w:rsid w:val="00360226"/>
    <w:rsid w:val="00361E40"/>
    <w:rsid w:val="00362B04"/>
    <w:rsid w:val="00363090"/>
    <w:rsid w:val="00364D9D"/>
    <w:rsid w:val="00364F5C"/>
    <w:rsid w:val="003653AA"/>
    <w:rsid w:val="00365916"/>
    <w:rsid w:val="0036679D"/>
    <w:rsid w:val="003678F8"/>
    <w:rsid w:val="00371978"/>
    <w:rsid w:val="00372352"/>
    <w:rsid w:val="00373402"/>
    <w:rsid w:val="00373DA3"/>
    <w:rsid w:val="003754D0"/>
    <w:rsid w:val="00375F59"/>
    <w:rsid w:val="00376CBB"/>
    <w:rsid w:val="00377C55"/>
    <w:rsid w:val="003839D1"/>
    <w:rsid w:val="00383B60"/>
    <w:rsid w:val="003847B4"/>
    <w:rsid w:val="003848A6"/>
    <w:rsid w:val="00385374"/>
    <w:rsid w:val="00385F66"/>
    <w:rsid w:val="00385F8C"/>
    <w:rsid w:val="00390AE6"/>
    <w:rsid w:val="00392208"/>
    <w:rsid w:val="003922B8"/>
    <w:rsid w:val="0039258F"/>
    <w:rsid w:val="0039537E"/>
    <w:rsid w:val="00397880"/>
    <w:rsid w:val="00397AA5"/>
    <w:rsid w:val="003A0563"/>
    <w:rsid w:val="003A0839"/>
    <w:rsid w:val="003A0AA1"/>
    <w:rsid w:val="003A1B65"/>
    <w:rsid w:val="003A1D17"/>
    <w:rsid w:val="003A225C"/>
    <w:rsid w:val="003A2742"/>
    <w:rsid w:val="003A2884"/>
    <w:rsid w:val="003A3B8C"/>
    <w:rsid w:val="003A48AD"/>
    <w:rsid w:val="003A69D8"/>
    <w:rsid w:val="003A7F5D"/>
    <w:rsid w:val="003B06CD"/>
    <w:rsid w:val="003B283E"/>
    <w:rsid w:val="003B2A80"/>
    <w:rsid w:val="003B5717"/>
    <w:rsid w:val="003B6D71"/>
    <w:rsid w:val="003C060A"/>
    <w:rsid w:val="003C12B6"/>
    <w:rsid w:val="003C1BC3"/>
    <w:rsid w:val="003C252A"/>
    <w:rsid w:val="003C3A79"/>
    <w:rsid w:val="003C3E8F"/>
    <w:rsid w:val="003C4EA6"/>
    <w:rsid w:val="003C5463"/>
    <w:rsid w:val="003C54A1"/>
    <w:rsid w:val="003C6355"/>
    <w:rsid w:val="003C68DC"/>
    <w:rsid w:val="003C791F"/>
    <w:rsid w:val="003D02AE"/>
    <w:rsid w:val="003D1705"/>
    <w:rsid w:val="003D6E40"/>
    <w:rsid w:val="003D6F30"/>
    <w:rsid w:val="003E4A16"/>
    <w:rsid w:val="003E5E31"/>
    <w:rsid w:val="003E6FC2"/>
    <w:rsid w:val="003F054B"/>
    <w:rsid w:val="003F1A23"/>
    <w:rsid w:val="003F1F68"/>
    <w:rsid w:val="003F28C4"/>
    <w:rsid w:val="003F3257"/>
    <w:rsid w:val="003F4160"/>
    <w:rsid w:val="003F4FEF"/>
    <w:rsid w:val="003F5BEB"/>
    <w:rsid w:val="003F651B"/>
    <w:rsid w:val="003F7AED"/>
    <w:rsid w:val="00400789"/>
    <w:rsid w:val="00401ABD"/>
    <w:rsid w:val="0040415C"/>
    <w:rsid w:val="0040513F"/>
    <w:rsid w:val="004052F6"/>
    <w:rsid w:val="00405DE0"/>
    <w:rsid w:val="004060A7"/>
    <w:rsid w:val="0040633F"/>
    <w:rsid w:val="00407D3F"/>
    <w:rsid w:val="004100E2"/>
    <w:rsid w:val="00411349"/>
    <w:rsid w:val="00411644"/>
    <w:rsid w:val="00412743"/>
    <w:rsid w:val="0041280C"/>
    <w:rsid w:val="00412927"/>
    <w:rsid w:val="00413F28"/>
    <w:rsid w:val="0041500B"/>
    <w:rsid w:val="0041565E"/>
    <w:rsid w:val="004157BC"/>
    <w:rsid w:val="00416932"/>
    <w:rsid w:val="0041791B"/>
    <w:rsid w:val="0042070A"/>
    <w:rsid w:val="00420F85"/>
    <w:rsid w:val="00420FC0"/>
    <w:rsid w:val="004229DA"/>
    <w:rsid w:val="00423911"/>
    <w:rsid w:val="00424220"/>
    <w:rsid w:val="00424550"/>
    <w:rsid w:val="0042532C"/>
    <w:rsid w:val="004304A5"/>
    <w:rsid w:val="00430BE0"/>
    <w:rsid w:val="00431236"/>
    <w:rsid w:val="00431398"/>
    <w:rsid w:val="004328E2"/>
    <w:rsid w:val="004332A9"/>
    <w:rsid w:val="0043578F"/>
    <w:rsid w:val="004359CD"/>
    <w:rsid w:val="004375ED"/>
    <w:rsid w:val="0044032B"/>
    <w:rsid w:val="00442B1B"/>
    <w:rsid w:val="00442F72"/>
    <w:rsid w:val="0044308D"/>
    <w:rsid w:val="00443223"/>
    <w:rsid w:val="00447462"/>
    <w:rsid w:val="004500C2"/>
    <w:rsid w:val="00450B1F"/>
    <w:rsid w:val="00450DDF"/>
    <w:rsid w:val="00450FFC"/>
    <w:rsid w:val="004523D2"/>
    <w:rsid w:val="00452B5C"/>
    <w:rsid w:val="00454AAC"/>
    <w:rsid w:val="004569D8"/>
    <w:rsid w:val="00456FEF"/>
    <w:rsid w:val="00462156"/>
    <w:rsid w:val="004622AC"/>
    <w:rsid w:val="0046452B"/>
    <w:rsid w:val="00465360"/>
    <w:rsid w:val="004655C9"/>
    <w:rsid w:val="004656C1"/>
    <w:rsid w:val="00465B80"/>
    <w:rsid w:val="0046700C"/>
    <w:rsid w:val="00467134"/>
    <w:rsid w:val="004673EF"/>
    <w:rsid w:val="00467B76"/>
    <w:rsid w:val="004716AF"/>
    <w:rsid w:val="00471707"/>
    <w:rsid w:val="00474B64"/>
    <w:rsid w:val="0047539D"/>
    <w:rsid w:val="00476713"/>
    <w:rsid w:val="00477038"/>
    <w:rsid w:val="00481542"/>
    <w:rsid w:val="00481D56"/>
    <w:rsid w:val="004829D0"/>
    <w:rsid w:val="00482EF9"/>
    <w:rsid w:val="00483827"/>
    <w:rsid w:val="00485344"/>
    <w:rsid w:val="0048589C"/>
    <w:rsid w:val="00487AC9"/>
    <w:rsid w:val="004922B4"/>
    <w:rsid w:val="00492C50"/>
    <w:rsid w:val="00493B3E"/>
    <w:rsid w:val="004953DF"/>
    <w:rsid w:val="00495E72"/>
    <w:rsid w:val="00495EB9"/>
    <w:rsid w:val="004A0E2E"/>
    <w:rsid w:val="004A2060"/>
    <w:rsid w:val="004A2BE5"/>
    <w:rsid w:val="004A3084"/>
    <w:rsid w:val="004A6014"/>
    <w:rsid w:val="004A66C0"/>
    <w:rsid w:val="004B3598"/>
    <w:rsid w:val="004B3C46"/>
    <w:rsid w:val="004B3D77"/>
    <w:rsid w:val="004B3E9C"/>
    <w:rsid w:val="004B44AE"/>
    <w:rsid w:val="004B594F"/>
    <w:rsid w:val="004B6831"/>
    <w:rsid w:val="004B6CA9"/>
    <w:rsid w:val="004B7BC8"/>
    <w:rsid w:val="004C0680"/>
    <w:rsid w:val="004C34EF"/>
    <w:rsid w:val="004C5E77"/>
    <w:rsid w:val="004C7CBA"/>
    <w:rsid w:val="004D0278"/>
    <w:rsid w:val="004D028B"/>
    <w:rsid w:val="004D082E"/>
    <w:rsid w:val="004D11F5"/>
    <w:rsid w:val="004D17B4"/>
    <w:rsid w:val="004D1819"/>
    <w:rsid w:val="004D1DC7"/>
    <w:rsid w:val="004D2E72"/>
    <w:rsid w:val="004D3323"/>
    <w:rsid w:val="004D4A1E"/>
    <w:rsid w:val="004D4B55"/>
    <w:rsid w:val="004D57E5"/>
    <w:rsid w:val="004D62C1"/>
    <w:rsid w:val="004E02F5"/>
    <w:rsid w:val="004E14D8"/>
    <w:rsid w:val="004E280D"/>
    <w:rsid w:val="004E2CDF"/>
    <w:rsid w:val="004E3017"/>
    <w:rsid w:val="004E48B1"/>
    <w:rsid w:val="004E4DD2"/>
    <w:rsid w:val="004E557C"/>
    <w:rsid w:val="004E5DA1"/>
    <w:rsid w:val="004E5F77"/>
    <w:rsid w:val="004E7484"/>
    <w:rsid w:val="004F0CD9"/>
    <w:rsid w:val="004F0ED1"/>
    <w:rsid w:val="004F3CFE"/>
    <w:rsid w:val="004F6064"/>
    <w:rsid w:val="004F6CDA"/>
    <w:rsid w:val="004F7096"/>
    <w:rsid w:val="005004D9"/>
    <w:rsid w:val="00500B5C"/>
    <w:rsid w:val="00502F0F"/>
    <w:rsid w:val="005036A3"/>
    <w:rsid w:val="005038E1"/>
    <w:rsid w:val="00503C2E"/>
    <w:rsid w:val="00503DBF"/>
    <w:rsid w:val="0050435B"/>
    <w:rsid w:val="00504A39"/>
    <w:rsid w:val="00504D4E"/>
    <w:rsid w:val="00505575"/>
    <w:rsid w:val="00505C1C"/>
    <w:rsid w:val="00506ABE"/>
    <w:rsid w:val="00507BE3"/>
    <w:rsid w:val="00507DE5"/>
    <w:rsid w:val="00510312"/>
    <w:rsid w:val="00511098"/>
    <w:rsid w:val="005111EC"/>
    <w:rsid w:val="005133C3"/>
    <w:rsid w:val="00514E14"/>
    <w:rsid w:val="00516E5B"/>
    <w:rsid w:val="005170DC"/>
    <w:rsid w:val="005175D9"/>
    <w:rsid w:val="005200D5"/>
    <w:rsid w:val="00520C23"/>
    <w:rsid w:val="00520D06"/>
    <w:rsid w:val="00520DCE"/>
    <w:rsid w:val="00521D12"/>
    <w:rsid w:val="00524280"/>
    <w:rsid w:val="00525F5E"/>
    <w:rsid w:val="00526451"/>
    <w:rsid w:val="00531475"/>
    <w:rsid w:val="00531F3F"/>
    <w:rsid w:val="0053252B"/>
    <w:rsid w:val="005333C8"/>
    <w:rsid w:val="00533418"/>
    <w:rsid w:val="00535738"/>
    <w:rsid w:val="00535B9E"/>
    <w:rsid w:val="00536156"/>
    <w:rsid w:val="00537609"/>
    <w:rsid w:val="00537F51"/>
    <w:rsid w:val="00540869"/>
    <w:rsid w:val="00541C3A"/>
    <w:rsid w:val="0054263E"/>
    <w:rsid w:val="00543C36"/>
    <w:rsid w:val="00547CE9"/>
    <w:rsid w:val="00547CEF"/>
    <w:rsid w:val="00547D3A"/>
    <w:rsid w:val="00550FB0"/>
    <w:rsid w:val="005527AA"/>
    <w:rsid w:val="0055407E"/>
    <w:rsid w:val="00555CAA"/>
    <w:rsid w:val="00555FD4"/>
    <w:rsid w:val="00564A3A"/>
    <w:rsid w:val="00564EC6"/>
    <w:rsid w:val="00565A4B"/>
    <w:rsid w:val="00571089"/>
    <w:rsid w:val="00571611"/>
    <w:rsid w:val="005730C9"/>
    <w:rsid w:val="005740B0"/>
    <w:rsid w:val="005746F1"/>
    <w:rsid w:val="00574CDA"/>
    <w:rsid w:val="00575186"/>
    <w:rsid w:val="00575257"/>
    <w:rsid w:val="00575F3D"/>
    <w:rsid w:val="0057605D"/>
    <w:rsid w:val="005767F3"/>
    <w:rsid w:val="0058044C"/>
    <w:rsid w:val="00580795"/>
    <w:rsid w:val="00581B15"/>
    <w:rsid w:val="005827E2"/>
    <w:rsid w:val="00583583"/>
    <w:rsid w:val="00584073"/>
    <w:rsid w:val="00584594"/>
    <w:rsid w:val="00586E52"/>
    <w:rsid w:val="0059181D"/>
    <w:rsid w:val="005923CB"/>
    <w:rsid w:val="00593874"/>
    <w:rsid w:val="00593C8B"/>
    <w:rsid w:val="0059440F"/>
    <w:rsid w:val="00597013"/>
    <w:rsid w:val="005A0425"/>
    <w:rsid w:val="005A0BE5"/>
    <w:rsid w:val="005A1A15"/>
    <w:rsid w:val="005A32C0"/>
    <w:rsid w:val="005A39B9"/>
    <w:rsid w:val="005A3CDB"/>
    <w:rsid w:val="005A3FC7"/>
    <w:rsid w:val="005A4FE3"/>
    <w:rsid w:val="005A58BE"/>
    <w:rsid w:val="005A67C8"/>
    <w:rsid w:val="005B22F9"/>
    <w:rsid w:val="005B3BCA"/>
    <w:rsid w:val="005B42BA"/>
    <w:rsid w:val="005B4FA0"/>
    <w:rsid w:val="005B6761"/>
    <w:rsid w:val="005B7623"/>
    <w:rsid w:val="005C1544"/>
    <w:rsid w:val="005C188D"/>
    <w:rsid w:val="005C279A"/>
    <w:rsid w:val="005C35CE"/>
    <w:rsid w:val="005C53FC"/>
    <w:rsid w:val="005C5430"/>
    <w:rsid w:val="005C77EA"/>
    <w:rsid w:val="005D01E8"/>
    <w:rsid w:val="005D0C56"/>
    <w:rsid w:val="005D10D3"/>
    <w:rsid w:val="005D11D3"/>
    <w:rsid w:val="005D1773"/>
    <w:rsid w:val="005D17D8"/>
    <w:rsid w:val="005D2477"/>
    <w:rsid w:val="005D48E8"/>
    <w:rsid w:val="005D5013"/>
    <w:rsid w:val="005D5894"/>
    <w:rsid w:val="005D66BB"/>
    <w:rsid w:val="005D7301"/>
    <w:rsid w:val="005D7CC3"/>
    <w:rsid w:val="005E06F9"/>
    <w:rsid w:val="005E0A51"/>
    <w:rsid w:val="005E1060"/>
    <w:rsid w:val="005E1310"/>
    <w:rsid w:val="005E2634"/>
    <w:rsid w:val="005E3CEC"/>
    <w:rsid w:val="005E485B"/>
    <w:rsid w:val="005E4C83"/>
    <w:rsid w:val="005E65E3"/>
    <w:rsid w:val="005E6B3A"/>
    <w:rsid w:val="005E7C90"/>
    <w:rsid w:val="005E7CF8"/>
    <w:rsid w:val="005E7E41"/>
    <w:rsid w:val="005F1C69"/>
    <w:rsid w:val="005F22BD"/>
    <w:rsid w:val="005F22F7"/>
    <w:rsid w:val="005F25F4"/>
    <w:rsid w:val="005F373F"/>
    <w:rsid w:val="005F3AF1"/>
    <w:rsid w:val="005F3F47"/>
    <w:rsid w:val="005F4A09"/>
    <w:rsid w:val="005F4DF3"/>
    <w:rsid w:val="005F7DBF"/>
    <w:rsid w:val="00600422"/>
    <w:rsid w:val="00601161"/>
    <w:rsid w:val="00601C6E"/>
    <w:rsid w:val="0060307D"/>
    <w:rsid w:val="00603C39"/>
    <w:rsid w:val="00605F26"/>
    <w:rsid w:val="0060715F"/>
    <w:rsid w:val="0061015C"/>
    <w:rsid w:val="00610A78"/>
    <w:rsid w:val="006121E4"/>
    <w:rsid w:val="00612244"/>
    <w:rsid w:val="00614599"/>
    <w:rsid w:val="0061598E"/>
    <w:rsid w:val="00616DD7"/>
    <w:rsid w:val="00620F8D"/>
    <w:rsid w:val="00624ED7"/>
    <w:rsid w:val="006306DF"/>
    <w:rsid w:val="00631762"/>
    <w:rsid w:val="00632427"/>
    <w:rsid w:val="00632FD8"/>
    <w:rsid w:val="00635B7D"/>
    <w:rsid w:val="006361F0"/>
    <w:rsid w:val="0063620C"/>
    <w:rsid w:val="006369CA"/>
    <w:rsid w:val="00640697"/>
    <w:rsid w:val="006412FC"/>
    <w:rsid w:val="00641FD0"/>
    <w:rsid w:val="006420D4"/>
    <w:rsid w:val="00644BE4"/>
    <w:rsid w:val="00646581"/>
    <w:rsid w:val="006466F8"/>
    <w:rsid w:val="00646AF2"/>
    <w:rsid w:val="006474CE"/>
    <w:rsid w:val="00647D42"/>
    <w:rsid w:val="006525A2"/>
    <w:rsid w:val="00652670"/>
    <w:rsid w:val="006533EC"/>
    <w:rsid w:val="00655997"/>
    <w:rsid w:val="00655BA6"/>
    <w:rsid w:val="00656394"/>
    <w:rsid w:val="006573B9"/>
    <w:rsid w:val="00660199"/>
    <w:rsid w:val="00660229"/>
    <w:rsid w:val="00660ABD"/>
    <w:rsid w:val="006613B5"/>
    <w:rsid w:val="00661DC1"/>
    <w:rsid w:val="006630A3"/>
    <w:rsid w:val="0066358E"/>
    <w:rsid w:val="006642F4"/>
    <w:rsid w:val="00667E9C"/>
    <w:rsid w:val="006709F1"/>
    <w:rsid w:val="00670B7C"/>
    <w:rsid w:val="00671096"/>
    <w:rsid w:val="00672AE9"/>
    <w:rsid w:val="0067363E"/>
    <w:rsid w:val="006740D6"/>
    <w:rsid w:val="00675681"/>
    <w:rsid w:val="00675C82"/>
    <w:rsid w:val="0067727C"/>
    <w:rsid w:val="00677673"/>
    <w:rsid w:val="00677836"/>
    <w:rsid w:val="006778A1"/>
    <w:rsid w:val="00677C91"/>
    <w:rsid w:val="00680CB8"/>
    <w:rsid w:val="00681ECA"/>
    <w:rsid w:val="006830E6"/>
    <w:rsid w:val="0068589D"/>
    <w:rsid w:val="00685A59"/>
    <w:rsid w:val="006867AB"/>
    <w:rsid w:val="00691F03"/>
    <w:rsid w:val="00693487"/>
    <w:rsid w:val="006963A2"/>
    <w:rsid w:val="0069694F"/>
    <w:rsid w:val="00696B02"/>
    <w:rsid w:val="00697AAC"/>
    <w:rsid w:val="006A068C"/>
    <w:rsid w:val="006A0C11"/>
    <w:rsid w:val="006A2014"/>
    <w:rsid w:val="006A383A"/>
    <w:rsid w:val="006A3A6A"/>
    <w:rsid w:val="006A3D53"/>
    <w:rsid w:val="006A53F7"/>
    <w:rsid w:val="006A5E58"/>
    <w:rsid w:val="006A61EB"/>
    <w:rsid w:val="006A66DA"/>
    <w:rsid w:val="006A6F54"/>
    <w:rsid w:val="006B0416"/>
    <w:rsid w:val="006B31F3"/>
    <w:rsid w:val="006B6631"/>
    <w:rsid w:val="006B7139"/>
    <w:rsid w:val="006C0AB7"/>
    <w:rsid w:val="006C1868"/>
    <w:rsid w:val="006C188A"/>
    <w:rsid w:val="006C29A8"/>
    <w:rsid w:val="006C2C62"/>
    <w:rsid w:val="006C2FCE"/>
    <w:rsid w:val="006C471B"/>
    <w:rsid w:val="006C61E7"/>
    <w:rsid w:val="006C64E1"/>
    <w:rsid w:val="006C745B"/>
    <w:rsid w:val="006D1BEE"/>
    <w:rsid w:val="006D2C0C"/>
    <w:rsid w:val="006D6DBF"/>
    <w:rsid w:val="006E19F7"/>
    <w:rsid w:val="006E3C3F"/>
    <w:rsid w:val="006E3E63"/>
    <w:rsid w:val="006E5035"/>
    <w:rsid w:val="006E5B89"/>
    <w:rsid w:val="006E6C12"/>
    <w:rsid w:val="006E7417"/>
    <w:rsid w:val="006E75F0"/>
    <w:rsid w:val="006F20B6"/>
    <w:rsid w:val="006F3754"/>
    <w:rsid w:val="006F4AD6"/>
    <w:rsid w:val="006F5DD1"/>
    <w:rsid w:val="006F63BA"/>
    <w:rsid w:val="007003F1"/>
    <w:rsid w:val="007009D7"/>
    <w:rsid w:val="00702AFA"/>
    <w:rsid w:val="007037DE"/>
    <w:rsid w:val="007047EB"/>
    <w:rsid w:val="00704FCB"/>
    <w:rsid w:val="00705C69"/>
    <w:rsid w:val="00705EFC"/>
    <w:rsid w:val="00707B2D"/>
    <w:rsid w:val="00707C9E"/>
    <w:rsid w:val="007128E1"/>
    <w:rsid w:val="00713A03"/>
    <w:rsid w:val="007142F3"/>
    <w:rsid w:val="00714A67"/>
    <w:rsid w:val="00724C13"/>
    <w:rsid w:val="0072716B"/>
    <w:rsid w:val="007273DD"/>
    <w:rsid w:val="00727E58"/>
    <w:rsid w:val="007315E3"/>
    <w:rsid w:val="00731F98"/>
    <w:rsid w:val="0073309D"/>
    <w:rsid w:val="0073391E"/>
    <w:rsid w:val="0073397E"/>
    <w:rsid w:val="00734813"/>
    <w:rsid w:val="00734F14"/>
    <w:rsid w:val="00735A2F"/>
    <w:rsid w:val="0073725C"/>
    <w:rsid w:val="00740846"/>
    <w:rsid w:val="00740FC0"/>
    <w:rsid w:val="0074283B"/>
    <w:rsid w:val="00742A2C"/>
    <w:rsid w:val="00743322"/>
    <w:rsid w:val="0074434F"/>
    <w:rsid w:val="00744C45"/>
    <w:rsid w:val="00744EDA"/>
    <w:rsid w:val="007465AD"/>
    <w:rsid w:val="00750856"/>
    <w:rsid w:val="00750F7D"/>
    <w:rsid w:val="00752060"/>
    <w:rsid w:val="007533DD"/>
    <w:rsid w:val="007533F5"/>
    <w:rsid w:val="00754238"/>
    <w:rsid w:val="00756C11"/>
    <w:rsid w:val="00756C20"/>
    <w:rsid w:val="007607C6"/>
    <w:rsid w:val="00760C20"/>
    <w:rsid w:val="00761379"/>
    <w:rsid w:val="00761494"/>
    <w:rsid w:val="00763C5A"/>
    <w:rsid w:val="007665D4"/>
    <w:rsid w:val="00767CB0"/>
    <w:rsid w:val="007707D2"/>
    <w:rsid w:val="00771177"/>
    <w:rsid w:val="0077259D"/>
    <w:rsid w:val="0077442D"/>
    <w:rsid w:val="007754D1"/>
    <w:rsid w:val="00775AAC"/>
    <w:rsid w:val="00775D2B"/>
    <w:rsid w:val="00775F53"/>
    <w:rsid w:val="007770F8"/>
    <w:rsid w:val="00777892"/>
    <w:rsid w:val="0078023B"/>
    <w:rsid w:val="00780BC3"/>
    <w:rsid w:val="00783FD2"/>
    <w:rsid w:val="00787267"/>
    <w:rsid w:val="00787BF1"/>
    <w:rsid w:val="00790602"/>
    <w:rsid w:val="0079082F"/>
    <w:rsid w:val="0079120A"/>
    <w:rsid w:val="007921BD"/>
    <w:rsid w:val="007923C2"/>
    <w:rsid w:val="00792C80"/>
    <w:rsid w:val="00793C37"/>
    <w:rsid w:val="00794BEB"/>
    <w:rsid w:val="00796C11"/>
    <w:rsid w:val="00796FCD"/>
    <w:rsid w:val="007A0632"/>
    <w:rsid w:val="007A17FA"/>
    <w:rsid w:val="007A2512"/>
    <w:rsid w:val="007A2F02"/>
    <w:rsid w:val="007A3066"/>
    <w:rsid w:val="007A519B"/>
    <w:rsid w:val="007A546A"/>
    <w:rsid w:val="007A629E"/>
    <w:rsid w:val="007A65A7"/>
    <w:rsid w:val="007A75BA"/>
    <w:rsid w:val="007A76A1"/>
    <w:rsid w:val="007A7B01"/>
    <w:rsid w:val="007B1934"/>
    <w:rsid w:val="007B3E4E"/>
    <w:rsid w:val="007B412C"/>
    <w:rsid w:val="007B5DDE"/>
    <w:rsid w:val="007B6510"/>
    <w:rsid w:val="007B6B17"/>
    <w:rsid w:val="007B75AB"/>
    <w:rsid w:val="007C0691"/>
    <w:rsid w:val="007C08F4"/>
    <w:rsid w:val="007C0D19"/>
    <w:rsid w:val="007C155E"/>
    <w:rsid w:val="007C186A"/>
    <w:rsid w:val="007C1D54"/>
    <w:rsid w:val="007C1E72"/>
    <w:rsid w:val="007C21F2"/>
    <w:rsid w:val="007C2BB0"/>
    <w:rsid w:val="007C497D"/>
    <w:rsid w:val="007C5E9C"/>
    <w:rsid w:val="007D05A0"/>
    <w:rsid w:val="007D1753"/>
    <w:rsid w:val="007D38F1"/>
    <w:rsid w:val="007D4234"/>
    <w:rsid w:val="007D456C"/>
    <w:rsid w:val="007D4720"/>
    <w:rsid w:val="007D5376"/>
    <w:rsid w:val="007D709B"/>
    <w:rsid w:val="007D750C"/>
    <w:rsid w:val="007E031D"/>
    <w:rsid w:val="007E30C3"/>
    <w:rsid w:val="007E3F71"/>
    <w:rsid w:val="007E468D"/>
    <w:rsid w:val="007E4F6E"/>
    <w:rsid w:val="007E5696"/>
    <w:rsid w:val="007F00F6"/>
    <w:rsid w:val="007F275E"/>
    <w:rsid w:val="007F34A2"/>
    <w:rsid w:val="007F410A"/>
    <w:rsid w:val="007F562A"/>
    <w:rsid w:val="007F5FB5"/>
    <w:rsid w:val="007F60EE"/>
    <w:rsid w:val="00800883"/>
    <w:rsid w:val="00801B33"/>
    <w:rsid w:val="008027D4"/>
    <w:rsid w:val="00804F05"/>
    <w:rsid w:val="00805305"/>
    <w:rsid w:val="00816184"/>
    <w:rsid w:val="00816904"/>
    <w:rsid w:val="00816A31"/>
    <w:rsid w:val="00816A52"/>
    <w:rsid w:val="00816F25"/>
    <w:rsid w:val="0081762E"/>
    <w:rsid w:val="00817D7E"/>
    <w:rsid w:val="008203D9"/>
    <w:rsid w:val="0082293B"/>
    <w:rsid w:val="00823B64"/>
    <w:rsid w:val="00823D0D"/>
    <w:rsid w:val="00825AD3"/>
    <w:rsid w:val="00825EBF"/>
    <w:rsid w:val="0082664A"/>
    <w:rsid w:val="00826F82"/>
    <w:rsid w:val="00830FA3"/>
    <w:rsid w:val="0083267D"/>
    <w:rsid w:val="00834001"/>
    <w:rsid w:val="00834118"/>
    <w:rsid w:val="0083477D"/>
    <w:rsid w:val="008348B2"/>
    <w:rsid w:val="00834F6B"/>
    <w:rsid w:val="008360E5"/>
    <w:rsid w:val="00836CA3"/>
    <w:rsid w:val="00836E5B"/>
    <w:rsid w:val="0084153A"/>
    <w:rsid w:val="00841E8C"/>
    <w:rsid w:val="008429A3"/>
    <w:rsid w:val="00844B51"/>
    <w:rsid w:val="00847912"/>
    <w:rsid w:val="00847995"/>
    <w:rsid w:val="00850E52"/>
    <w:rsid w:val="0085117C"/>
    <w:rsid w:val="00851504"/>
    <w:rsid w:val="00851AF8"/>
    <w:rsid w:val="00853783"/>
    <w:rsid w:val="00853889"/>
    <w:rsid w:val="00854307"/>
    <w:rsid w:val="00854457"/>
    <w:rsid w:val="0085505C"/>
    <w:rsid w:val="008559DC"/>
    <w:rsid w:val="008560F3"/>
    <w:rsid w:val="00857C71"/>
    <w:rsid w:val="0086197A"/>
    <w:rsid w:val="0086364A"/>
    <w:rsid w:val="008648A6"/>
    <w:rsid w:val="00864EB3"/>
    <w:rsid w:val="00865D00"/>
    <w:rsid w:val="00866014"/>
    <w:rsid w:val="0086609C"/>
    <w:rsid w:val="00866646"/>
    <w:rsid w:val="008666A9"/>
    <w:rsid w:val="00867638"/>
    <w:rsid w:val="008709C5"/>
    <w:rsid w:val="00871469"/>
    <w:rsid w:val="00871B29"/>
    <w:rsid w:val="00872C90"/>
    <w:rsid w:val="00873653"/>
    <w:rsid w:val="00873734"/>
    <w:rsid w:val="008738B1"/>
    <w:rsid w:val="0087548E"/>
    <w:rsid w:val="00875B01"/>
    <w:rsid w:val="00876C3E"/>
    <w:rsid w:val="00877FA0"/>
    <w:rsid w:val="00880B20"/>
    <w:rsid w:val="00880D64"/>
    <w:rsid w:val="00881B32"/>
    <w:rsid w:val="00883D99"/>
    <w:rsid w:val="0088560A"/>
    <w:rsid w:val="008876E7"/>
    <w:rsid w:val="00887C00"/>
    <w:rsid w:val="00890137"/>
    <w:rsid w:val="008907A0"/>
    <w:rsid w:val="00890BAC"/>
    <w:rsid w:val="0089202C"/>
    <w:rsid w:val="00892B02"/>
    <w:rsid w:val="00892DC8"/>
    <w:rsid w:val="008931E7"/>
    <w:rsid w:val="00893DF3"/>
    <w:rsid w:val="00894714"/>
    <w:rsid w:val="00894B7C"/>
    <w:rsid w:val="0089620E"/>
    <w:rsid w:val="00896703"/>
    <w:rsid w:val="008A2A6B"/>
    <w:rsid w:val="008A380A"/>
    <w:rsid w:val="008A3D7E"/>
    <w:rsid w:val="008A5937"/>
    <w:rsid w:val="008A6267"/>
    <w:rsid w:val="008A6F8A"/>
    <w:rsid w:val="008A778A"/>
    <w:rsid w:val="008B048B"/>
    <w:rsid w:val="008B14E3"/>
    <w:rsid w:val="008B3035"/>
    <w:rsid w:val="008B43AC"/>
    <w:rsid w:val="008B558B"/>
    <w:rsid w:val="008B5ED3"/>
    <w:rsid w:val="008C1A16"/>
    <w:rsid w:val="008C2B1E"/>
    <w:rsid w:val="008C30F1"/>
    <w:rsid w:val="008C4D6F"/>
    <w:rsid w:val="008C534B"/>
    <w:rsid w:val="008C5479"/>
    <w:rsid w:val="008C6BE4"/>
    <w:rsid w:val="008C6DC4"/>
    <w:rsid w:val="008C7941"/>
    <w:rsid w:val="008C7D23"/>
    <w:rsid w:val="008D0774"/>
    <w:rsid w:val="008D09E6"/>
    <w:rsid w:val="008D1457"/>
    <w:rsid w:val="008D1949"/>
    <w:rsid w:val="008D201D"/>
    <w:rsid w:val="008D2322"/>
    <w:rsid w:val="008D2E1A"/>
    <w:rsid w:val="008D4C23"/>
    <w:rsid w:val="008D51A7"/>
    <w:rsid w:val="008D65E2"/>
    <w:rsid w:val="008D6DBC"/>
    <w:rsid w:val="008D758A"/>
    <w:rsid w:val="008E04AC"/>
    <w:rsid w:val="008E0719"/>
    <w:rsid w:val="008E0BD2"/>
    <w:rsid w:val="008E2202"/>
    <w:rsid w:val="008E3909"/>
    <w:rsid w:val="008E429D"/>
    <w:rsid w:val="008E4660"/>
    <w:rsid w:val="008E5253"/>
    <w:rsid w:val="008E53AB"/>
    <w:rsid w:val="008E676F"/>
    <w:rsid w:val="008E6AD8"/>
    <w:rsid w:val="008E6EF3"/>
    <w:rsid w:val="008F5D37"/>
    <w:rsid w:val="008F6EF5"/>
    <w:rsid w:val="008F73DC"/>
    <w:rsid w:val="008F7C0B"/>
    <w:rsid w:val="009054A8"/>
    <w:rsid w:val="0090750B"/>
    <w:rsid w:val="00907E55"/>
    <w:rsid w:val="00910721"/>
    <w:rsid w:val="009143C1"/>
    <w:rsid w:val="00914974"/>
    <w:rsid w:val="00914FD4"/>
    <w:rsid w:val="0091504B"/>
    <w:rsid w:val="00916B04"/>
    <w:rsid w:val="00920451"/>
    <w:rsid w:val="00921FD4"/>
    <w:rsid w:val="00923ED7"/>
    <w:rsid w:val="009250E3"/>
    <w:rsid w:val="0093005E"/>
    <w:rsid w:val="009311FF"/>
    <w:rsid w:val="009316B2"/>
    <w:rsid w:val="009319AA"/>
    <w:rsid w:val="00932447"/>
    <w:rsid w:val="009328DA"/>
    <w:rsid w:val="0093347C"/>
    <w:rsid w:val="00935CCC"/>
    <w:rsid w:val="00937DD5"/>
    <w:rsid w:val="00941773"/>
    <w:rsid w:val="00941887"/>
    <w:rsid w:val="009423E2"/>
    <w:rsid w:val="00943AEC"/>
    <w:rsid w:val="00944880"/>
    <w:rsid w:val="00945964"/>
    <w:rsid w:val="00947B0E"/>
    <w:rsid w:val="00950669"/>
    <w:rsid w:val="00951D71"/>
    <w:rsid w:val="009527CA"/>
    <w:rsid w:val="00952E73"/>
    <w:rsid w:val="00953E0F"/>
    <w:rsid w:val="00955087"/>
    <w:rsid w:val="009561DC"/>
    <w:rsid w:val="0095641C"/>
    <w:rsid w:val="0095782D"/>
    <w:rsid w:val="0095784F"/>
    <w:rsid w:val="00957B9C"/>
    <w:rsid w:val="00960895"/>
    <w:rsid w:val="00961752"/>
    <w:rsid w:val="00962C87"/>
    <w:rsid w:val="00963457"/>
    <w:rsid w:val="009638DF"/>
    <w:rsid w:val="00965FA1"/>
    <w:rsid w:val="00966D56"/>
    <w:rsid w:val="0096775A"/>
    <w:rsid w:val="00970B74"/>
    <w:rsid w:val="0097223D"/>
    <w:rsid w:val="00972692"/>
    <w:rsid w:val="00973B1F"/>
    <w:rsid w:val="00976368"/>
    <w:rsid w:val="00976571"/>
    <w:rsid w:val="00976887"/>
    <w:rsid w:val="009818C7"/>
    <w:rsid w:val="00981EA0"/>
    <w:rsid w:val="0098255D"/>
    <w:rsid w:val="00983F30"/>
    <w:rsid w:val="00983FD3"/>
    <w:rsid w:val="00984059"/>
    <w:rsid w:val="009847C5"/>
    <w:rsid w:val="00984ECE"/>
    <w:rsid w:val="00986A13"/>
    <w:rsid w:val="00987B5C"/>
    <w:rsid w:val="00990440"/>
    <w:rsid w:val="00991064"/>
    <w:rsid w:val="00991B8C"/>
    <w:rsid w:val="009929CA"/>
    <w:rsid w:val="00993B84"/>
    <w:rsid w:val="00994029"/>
    <w:rsid w:val="00994846"/>
    <w:rsid w:val="00995747"/>
    <w:rsid w:val="00995AB4"/>
    <w:rsid w:val="00996095"/>
    <w:rsid w:val="00997A9B"/>
    <w:rsid w:val="009A25BF"/>
    <w:rsid w:val="009A30C0"/>
    <w:rsid w:val="009A4879"/>
    <w:rsid w:val="009A5715"/>
    <w:rsid w:val="009A732A"/>
    <w:rsid w:val="009B0325"/>
    <w:rsid w:val="009B0427"/>
    <w:rsid w:val="009B0F1C"/>
    <w:rsid w:val="009B1A57"/>
    <w:rsid w:val="009B22C6"/>
    <w:rsid w:val="009B242A"/>
    <w:rsid w:val="009B2D22"/>
    <w:rsid w:val="009B4CEB"/>
    <w:rsid w:val="009B4DDE"/>
    <w:rsid w:val="009B59C9"/>
    <w:rsid w:val="009B6AAF"/>
    <w:rsid w:val="009B6F1F"/>
    <w:rsid w:val="009B6F65"/>
    <w:rsid w:val="009B7CC8"/>
    <w:rsid w:val="009C032C"/>
    <w:rsid w:val="009C2D94"/>
    <w:rsid w:val="009C4564"/>
    <w:rsid w:val="009C486C"/>
    <w:rsid w:val="009C628F"/>
    <w:rsid w:val="009C62E2"/>
    <w:rsid w:val="009C63D2"/>
    <w:rsid w:val="009C6C32"/>
    <w:rsid w:val="009D04C5"/>
    <w:rsid w:val="009D22C0"/>
    <w:rsid w:val="009D256A"/>
    <w:rsid w:val="009D3897"/>
    <w:rsid w:val="009D55CD"/>
    <w:rsid w:val="009E00D5"/>
    <w:rsid w:val="009E030F"/>
    <w:rsid w:val="009E09A7"/>
    <w:rsid w:val="009E0CA4"/>
    <w:rsid w:val="009E254A"/>
    <w:rsid w:val="009E511B"/>
    <w:rsid w:val="009E64C0"/>
    <w:rsid w:val="009E7A56"/>
    <w:rsid w:val="009F0DB0"/>
    <w:rsid w:val="009F0E96"/>
    <w:rsid w:val="009F2EEB"/>
    <w:rsid w:val="009F3A4C"/>
    <w:rsid w:val="009F3B03"/>
    <w:rsid w:val="009F3EF6"/>
    <w:rsid w:val="009F4236"/>
    <w:rsid w:val="009F4CF2"/>
    <w:rsid w:val="009F517A"/>
    <w:rsid w:val="009F5D07"/>
    <w:rsid w:val="009F62EA"/>
    <w:rsid w:val="00A00704"/>
    <w:rsid w:val="00A00B61"/>
    <w:rsid w:val="00A01616"/>
    <w:rsid w:val="00A02FB3"/>
    <w:rsid w:val="00A0348E"/>
    <w:rsid w:val="00A057A2"/>
    <w:rsid w:val="00A05E12"/>
    <w:rsid w:val="00A06BD4"/>
    <w:rsid w:val="00A06EB1"/>
    <w:rsid w:val="00A1113E"/>
    <w:rsid w:val="00A1250F"/>
    <w:rsid w:val="00A13BFF"/>
    <w:rsid w:val="00A1692F"/>
    <w:rsid w:val="00A169B9"/>
    <w:rsid w:val="00A1783F"/>
    <w:rsid w:val="00A2047F"/>
    <w:rsid w:val="00A2171B"/>
    <w:rsid w:val="00A21D5B"/>
    <w:rsid w:val="00A23BBD"/>
    <w:rsid w:val="00A258D2"/>
    <w:rsid w:val="00A26226"/>
    <w:rsid w:val="00A26D67"/>
    <w:rsid w:val="00A31263"/>
    <w:rsid w:val="00A3258A"/>
    <w:rsid w:val="00A3303F"/>
    <w:rsid w:val="00A33281"/>
    <w:rsid w:val="00A33A8B"/>
    <w:rsid w:val="00A340B2"/>
    <w:rsid w:val="00A35784"/>
    <w:rsid w:val="00A361CB"/>
    <w:rsid w:val="00A36AD6"/>
    <w:rsid w:val="00A3720A"/>
    <w:rsid w:val="00A37305"/>
    <w:rsid w:val="00A37927"/>
    <w:rsid w:val="00A40015"/>
    <w:rsid w:val="00A41C9B"/>
    <w:rsid w:val="00A423D1"/>
    <w:rsid w:val="00A43AB7"/>
    <w:rsid w:val="00A44E90"/>
    <w:rsid w:val="00A44F96"/>
    <w:rsid w:val="00A4531A"/>
    <w:rsid w:val="00A46540"/>
    <w:rsid w:val="00A469B9"/>
    <w:rsid w:val="00A46B20"/>
    <w:rsid w:val="00A50073"/>
    <w:rsid w:val="00A501AB"/>
    <w:rsid w:val="00A509B5"/>
    <w:rsid w:val="00A5291F"/>
    <w:rsid w:val="00A52AFF"/>
    <w:rsid w:val="00A55102"/>
    <w:rsid w:val="00A565FA"/>
    <w:rsid w:val="00A57324"/>
    <w:rsid w:val="00A605E9"/>
    <w:rsid w:val="00A629DE"/>
    <w:rsid w:val="00A6420A"/>
    <w:rsid w:val="00A7084E"/>
    <w:rsid w:val="00A71E26"/>
    <w:rsid w:val="00A721AC"/>
    <w:rsid w:val="00A73A3A"/>
    <w:rsid w:val="00A75CEB"/>
    <w:rsid w:val="00A7699E"/>
    <w:rsid w:val="00A77411"/>
    <w:rsid w:val="00A774D7"/>
    <w:rsid w:val="00A77A06"/>
    <w:rsid w:val="00A82AD8"/>
    <w:rsid w:val="00A8442C"/>
    <w:rsid w:val="00A84AFF"/>
    <w:rsid w:val="00A855F8"/>
    <w:rsid w:val="00A869F6"/>
    <w:rsid w:val="00A879F2"/>
    <w:rsid w:val="00A90AB9"/>
    <w:rsid w:val="00A90C6B"/>
    <w:rsid w:val="00A913F7"/>
    <w:rsid w:val="00A92469"/>
    <w:rsid w:val="00A939D7"/>
    <w:rsid w:val="00A93BB6"/>
    <w:rsid w:val="00A940CC"/>
    <w:rsid w:val="00A94273"/>
    <w:rsid w:val="00A94D75"/>
    <w:rsid w:val="00A95240"/>
    <w:rsid w:val="00A95AEB"/>
    <w:rsid w:val="00A95F68"/>
    <w:rsid w:val="00A962A1"/>
    <w:rsid w:val="00AA11DE"/>
    <w:rsid w:val="00AA202F"/>
    <w:rsid w:val="00AA2389"/>
    <w:rsid w:val="00AA243D"/>
    <w:rsid w:val="00AA4F9F"/>
    <w:rsid w:val="00AA5016"/>
    <w:rsid w:val="00AA66B3"/>
    <w:rsid w:val="00AA7212"/>
    <w:rsid w:val="00AB0531"/>
    <w:rsid w:val="00AB0A4E"/>
    <w:rsid w:val="00AB0A69"/>
    <w:rsid w:val="00AB2804"/>
    <w:rsid w:val="00AB3472"/>
    <w:rsid w:val="00AB3FC4"/>
    <w:rsid w:val="00AB41EE"/>
    <w:rsid w:val="00AB5AE8"/>
    <w:rsid w:val="00AB7962"/>
    <w:rsid w:val="00AC066A"/>
    <w:rsid w:val="00AC09EF"/>
    <w:rsid w:val="00AC1225"/>
    <w:rsid w:val="00AC34A2"/>
    <w:rsid w:val="00AC4664"/>
    <w:rsid w:val="00AC5378"/>
    <w:rsid w:val="00AD0395"/>
    <w:rsid w:val="00AD09B6"/>
    <w:rsid w:val="00AD17B3"/>
    <w:rsid w:val="00AD18F9"/>
    <w:rsid w:val="00AD1E63"/>
    <w:rsid w:val="00AD3221"/>
    <w:rsid w:val="00AD35E7"/>
    <w:rsid w:val="00AD3B84"/>
    <w:rsid w:val="00AD5937"/>
    <w:rsid w:val="00AD64D5"/>
    <w:rsid w:val="00AD6AD9"/>
    <w:rsid w:val="00AD6D85"/>
    <w:rsid w:val="00AD7CD3"/>
    <w:rsid w:val="00AE007C"/>
    <w:rsid w:val="00AE38D3"/>
    <w:rsid w:val="00AE3E1E"/>
    <w:rsid w:val="00AE5B2A"/>
    <w:rsid w:val="00AF1F02"/>
    <w:rsid w:val="00AF20C6"/>
    <w:rsid w:val="00AF486B"/>
    <w:rsid w:val="00AF4CFE"/>
    <w:rsid w:val="00AF54DC"/>
    <w:rsid w:val="00AF6525"/>
    <w:rsid w:val="00AF6E71"/>
    <w:rsid w:val="00AF6F85"/>
    <w:rsid w:val="00AF7575"/>
    <w:rsid w:val="00AF75EE"/>
    <w:rsid w:val="00B001AD"/>
    <w:rsid w:val="00B018D0"/>
    <w:rsid w:val="00B025BF"/>
    <w:rsid w:val="00B04F83"/>
    <w:rsid w:val="00B058CD"/>
    <w:rsid w:val="00B07CDF"/>
    <w:rsid w:val="00B1063D"/>
    <w:rsid w:val="00B136FC"/>
    <w:rsid w:val="00B13AFD"/>
    <w:rsid w:val="00B13E4C"/>
    <w:rsid w:val="00B14BF9"/>
    <w:rsid w:val="00B17D7A"/>
    <w:rsid w:val="00B20108"/>
    <w:rsid w:val="00B2018B"/>
    <w:rsid w:val="00B203D4"/>
    <w:rsid w:val="00B20FCB"/>
    <w:rsid w:val="00B23B76"/>
    <w:rsid w:val="00B24851"/>
    <w:rsid w:val="00B24D90"/>
    <w:rsid w:val="00B24EA1"/>
    <w:rsid w:val="00B26241"/>
    <w:rsid w:val="00B270A0"/>
    <w:rsid w:val="00B27CA0"/>
    <w:rsid w:val="00B30B48"/>
    <w:rsid w:val="00B31629"/>
    <w:rsid w:val="00B32299"/>
    <w:rsid w:val="00B33543"/>
    <w:rsid w:val="00B34526"/>
    <w:rsid w:val="00B34993"/>
    <w:rsid w:val="00B3528D"/>
    <w:rsid w:val="00B402CA"/>
    <w:rsid w:val="00B40913"/>
    <w:rsid w:val="00B40EC1"/>
    <w:rsid w:val="00B413E6"/>
    <w:rsid w:val="00B4185B"/>
    <w:rsid w:val="00B423CA"/>
    <w:rsid w:val="00B42575"/>
    <w:rsid w:val="00B42693"/>
    <w:rsid w:val="00B428E8"/>
    <w:rsid w:val="00B4415C"/>
    <w:rsid w:val="00B448E3"/>
    <w:rsid w:val="00B45983"/>
    <w:rsid w:val="00B45ACA"/>
    <w:rsid w:val="00B45E79"/>
    <w:rsid w:val="00B46A17"/>
    <w:rsid w:val="00B46C9D"/>
    <w:rsid w:val="00B479CD"/>
    <w:rsid w:val="00B5095E"/>
    <w:rsid w:val="00B50C16"/>
    <w:rsid w:val="00B50D00"/>
    <w:rsid w:val="00B539F8"/>
    <w:rsid w:val="00B54871"/>
    <w:rsid w:val="00B54C8D"/>
    <w:rsid w:val="00B54D65"/>
    <w:rsid w:val="00B55E06"/>
    <w:rsid w:val="00B566EB"/>
    <w:rsid w:val="00B5795F"/>
    <w:rsid w:val="00B6416B"/>
    <w:rsid w:val="00B65391"/>
    <w:rsid w:val="00B65C33"/>
    <w:rsid w:val="00B6729E"/>
    <w:rsid w:val="00B70216"/>
    <w:rsid w:val="00B7108C"/>
    <w:rsid w:val="00B71F4C"/>
    <w:rsid w:val="00B72EA5"/>
    <w:rsid w:val="00B74C63"/>
    <w:rsid w:val="00B74E54"/>
    <w:rsid w:val="00B7519E"/>
    <w:rsid w:val="00B754F7"/>
    <w:rsid w:val="00B776A6"/>
    <w:rsid w:val="00B82B9B"/>
    <w:rsid w:val="00B835C7"/>
    <w:rsid w:val="00B84576"/>
    <w:rsid w:val="00B84F9D"/>
    <w:rsid w:val="00B8571A"/>
    <w:rsid w:val="00B85C16"/>
    <w:rsid w:val="00B85D03"/>
    <w:rsid w:val="00B8645B"/>
    <w:rsid w:val="00B90B5F"/>
    <w:rsid w:val="00B957A5"/>
    <w:rsid w:val="00B95910"/>
    <w:rsid w:val="00B961BA"/>
    <w:rsid w:val="00B9641D"/>
    <w:rsid w:val="00B96FBC"/>
    <w:rsid w:val="00B97D3F"/>
    <w:rsid w:val="00BA0272"/>
    <w:rsid w:val="00BA23FC"/>
    <w:rsid w:val="00BA378F"/>
    <w:rsid w:val="00BA3A7E"/>
    <w:rsid w:val="00BA49A3"/>
    <w:rsid w:val="00BA6757"/>
    <w:rsid w:val="00BA6BFD"/>
    <w:rsid w:val="00BA74D8"/>
    <w:rsid w:val="00BA75ED"/>
    <w:rsid w:val="00BB14D2"/>
    <w:rsid w:val="00BB16A9"/>
    <w:rsid w:val="00BB289A"/>
    <w:rsid w:val="00BB33D5"/>
    <w:rsid w:val="00BB522A"/>
    <w:rsid w:val="00BB5DD3"/>
    <w:rsid w:val="00BB60B2"/>
    <w:rsid w:val="00BB6468"/>
    <w:rsid w:val="00BB69F9"/>
    <w:rsid w:val="00BC05BD"/>
    <w:rsid w:val="00BC16F9"/>
    <w:rsid w:val="00BC1D5D"/>
    <w:rsid w:val="00BC24D7"/>
    <w:rsid w:val="00BC2F51"/>
    <w:rsid w:val="00BC31A5"/>
    <w:rsid w:val="00BC359B"/>
    <w:rsid w:val="00BC4B79"/>
    <w:rsid w:val="00BC4DDC"/>
    <w:rsid w:val="00BC5FD4"/>
    <w:rsid w:val="00BC6177"/>
    <w:rsid w:val="00BC6323"/>
    <w:rsid w:val="00BC784A"/>
    <w:rsid w:val="00BD0129"/>
    <w:rsid w:val="00BD2022"/>
    <w:rsid w:val="00BD256F"/>
    <w:rsid w:val="00BD3A2B"/>
    <w:rsid w:val="00BD4F73"/>
    <w:rsid w:val="00BD533E"/>
    <w:rsid w:val="00BD6036"/>
    <w:rsid w:val="00BD7F9B"/>
    <w:rsid w:val="00BE2F66"/>
    <w:rsid w:val="00BE3E35"/>
    <w:rsid w:val="00BE5232"/>
    <w:rsid w:val="00BE59E0"/>
    <w:rsid w:val="00BE7860"/>
    <w:rsid w:val="00BE7924"/>
    <w:rsid w:val="00BE7AD8"/>
    <w:rsid w:val="00BF02E3"/>
    <w:rsid w:val="00BF247E"/>
    <w:rsid w:val="00BF24F4"/>
    <w:rsid w:val="00BF3349"/>
    <w:rsid w:val="00BF4B22"/>
    <w:rsid w:val="00BF4C58"/>
    <w:rsid w:val="00BF64C9"/>
    <w:rsid w:val="00BF6A65"/>
    <w:rsid w:val="00C016AE"/>
    <w:rsid w:val="00C01CFD"/>
    <w:rsid w:val="00C06E7B"/>
    <w:rsid w:val="00C07CD0"/>
    <w:rsid w:val="00C10164"/>
    <w:rsid w:val="00C105AD"/>
    <w:rsid w:val="00C1115A"/>
    <w:rsid w:val="00C11CE5"/>
    <w:rsid w:val="00C1289E"/>
    <w:rsid w:val="00C12C45"/>
    <w:rsid w:val="00C1305B"/>
    <w:rsid w:val="00C137AD"/>
    <w:rsid w:val="00C13E76"/>
    <w:rsid w:val="00C15DD9"/>
    <w:rsid w:val="00C16269"/>
    <w:rsid w:val="00C174A9"/>
    <w:rsid w:val="00C20420"/>
    <w:rsid w:val="00C22374"/>
    <w:rsid w:val="00C23FE3"/>
    <w:rsid w:val="00C24D90"/>
    <w:rsid w:val="00C254A4"/>
    <w:rsid w:val="00C263D5"/>
    <w:rsid w:val="00C265B1"/>
    <w:rsid w:val="00C26F77"/>
    <w:rsid w:val="00C2708A"/>
    <w:rsid w:val="00C3088D"/>
    <w:rsid w:val="00C3154A"/>
    <w:rsid w:val="00C31615"/>
    <w:rsid w:val="00C335D0"/>
    <w:rsid w:val="00C338B8"/>
    <w:rsid w:val="00C33E05"/>
    <w:rsid w:val="00C35975"/>
    <w:rsid w:val="00C35FBC"/>
    <w:rsid w:val="00C36176"/>
    <w:rsid w:val="00C4014F"/>
    <w:rsid w:val="00C40FB0"/>
    <w:rsid w:val="00C431C5"/>
    <w:rsid w:val="00C43395"/>
    <w:rsid w:val="00C441F1"/>
    <w:rsid w:val="00C45EB9"/>
    <w:rsid w:val="00C47273"/>
    <w:rsid w:val="00C4772D"/>
    <w:rsid w:val="00C4785B"/>
    <w:rsid w:val="00C47C32"/>
    <w:rsid w:val="00C5188C"/>
    <w:rsid w:val="00C518D6"/>
    <w:rsid w:val="00C5220D"/>
    <w:rsid w:val="00C53CE0"/>
    <w:rsid w:val="00C544A9"/>
    <w:rsid w:val="00C5595E"/>
    <w:rsid w:val="00C55A04"/>
    <w:rsid w:val="00C568EF"/>
    <w:rsid w:val="00C56BFF"/>
    <w:rsid w:val="00C62450"/>
    <w:rsid w:val="00C624A5"/>
    <w:rsid w:val="00C631A6"/>
    <w:rsid w:val="00C63A37"/>
    <w:rsid w:val="00C660D8"/>
    <w:rsid w:val="00C7068F"/>
    <w:rsid w:val="00C71100"/>
    <w:rsid w:val="00C71E8A"/>
    <w:rsid w:val="00C7335C"/>
    <w:rsid w:val="00C734BF"/>
    <w:rsid w:val="00C741BA"/>
    <w:rsid w:val="00C7461C"/>
    <w:rsid w:val="00C75004"/>
    <w:rsid w:val="00C7714C"/>
    <w:rsid w:val="00C773AC"/>
    <w:rsid w:val="00C80D2B"/>
    <w:rsid w:val="00C85192"/>
    <w:rsid w:val="00C86794"/>
    <w:rsid w:val="00C86920"/>
    <w:rsid w:val="00C86C3D"/>
    <w:rsid w:val="00C90B2F"/>
    <w:rsid w:val="00C90E30"/>
    <w:rsid w:val="00C9119C"/>
    <w:rsid w:val="00C91FE4"/>
    <w:rsid w:val="00C9224B"/>
    <w:rsid w:val="00C928EF"/>
    <w:rsid w:val="00C93389"/>
    <w:rsid w:val="00C934ED"/>
    <w:rsid w:val="00C942CD"/>
    <w:rsid w:val="00C94E04"/>
    <w:rsid w:val="00C95F9F"/>
    <w:rsid w:val="00C961D6"/>
    <w:rsid w:val="00C96842"/>
    <w:rsid w:val="00C97446"/>
    <w:rsid w:val="00C974C0"/>
    <w:rsid w:val="00C97C05"/>
    <w:rsid w:val="00CA0435"/>
    <w:rsid w:val="00CA19D6"/>
    <w:rsid w:val="00CA22C2"/>
    <w:rsid w:val="00CA2CB4"/>
    <w:rsid w:val="00CA33DC"/>
    <w:rsid w:val="00CA378F"/>
    <w:rsid w:val="00CA4386"/>
    <w:rsid w:val="00CA562E"/>
    <w:rsid w:val="00CA5916"/>
    <w:rsid w:val="00CA6828"/>
    <w:rsid w:val="00CA73E1"/>
    <w:rsid w:val="00CA7874"/>
    <w:rsid w:val="00CB07A9"/>
    <w:rsid w:val="00CB1966"/>
    <w:rsid w:val="00CB20D2"/>
    <w:rsid w:val="00CB3F62"/>
    <w:rsid w:val="00CB69BC"/>
    <w:rsid w:val="00CB704B"/>
    <w:rsid w:val="00CB7A00"/>
    <w:rsid w:val="00CC1A70"/>
    <w:rsid w:val="00CC2CEC"/>
    <w:rsid w:val="00CC300D"/>
    <w:rsid w:val="00CC3808"/>
    <w:rsid w:val="00CC3B1D"/>
    <w:rsid w:val="00CC3D71"/>
    <w:rsid w:val="00CC40E8"/>
    <w:rsid w:val="00CC520D"/>
    <w:rsid w:val="00CC72D5"/>
    <w:rsid w:val="00CC743E"/>
    <w:rsid w:val="00CD1595"/>
    <w:rsid w:val="00CD1AB7"/>
    <w:rsid w:val="00CD1CB1"/>
    <w:rsid w:val="00CD3C3C"/>
    <w:rsid w:val="00CD6C8A"/>
    <w:rsid w:val="00CE05F3"/>
    <w:rsid w:val="00CE14CF"/>
    <w:rsid w:val="00CE2714"/>
    <w:rsid w:val="00CE3655"/>
    <w:rsid w:val="00CE602F"/>
    <w:rsid w:val="00CE67D4"/>
    <w:rsid w:val="00CE74E7"/>
    <w:rsid w:val="00CE78CD"/>
    <w:rsid w:val="00CF1D8D"/>
    <w:rsid w:val="00CF2B88"/>
    <w:rsid w:val="00CF369C"/>
    <w:rsid w:val="00CF419A"/>
    <w:rsid w:val="00CF42CF"/>
    <w:rsid w:val="00CF5475"/>
    <w:rsid w:val="00D00843"/>
    <w:rsid w:val="00D01467"/>
    <w:rsid w:val="00D0210E"/>
    <w:rsid w:val="00D02518"/>
    <w:rsid w:val="00D02903"/>
    <w:rsid w:val="00D0346D"/>
    <w:rsid w:val="00D052A9"/>
    <w:rsid w:val="00D05A34"/>
    <w:rsid w:val="00D07390"/>
    <w:rsid w:val="00D07F88"/>
    <w:rsid w:val="00D10F38"/>
    <w:rsid w:val="00D10F4B"/>
    <w:rsid w:val="00D117F6"/>
    <w:rsid w:val="00D119EC"/>
    <w:rsid w:val="00D11DBC"/>
    <w:rsid w:val="00D128DF"/>
    <w:rsid w:val="00D12D66"/>
    <w:rsid w:val="00D13269"/>
    <w:rsid w:val="00D14B5C"/>
    <w:rsid w:val="00D14E78"/>
    <w:rsid w:val="00D15EDC"/>
    <w:rsid w:val="00D1665C"/>
    <w:rsid w:val="00D16AAF"/>
    <w:rsid w:val="00D179F9"/>
    <w:rsid w:val="00D2013C"/>
    <w:rsid w:val="00D21B76"/>
    <w:rsid w:val="00D220A3"/>
    <w:rsid w:val="00D23C8E"/>
    <w:rsid w:val="00D24517"/>
    <w:rsid w:val="00D24C17"/>
    <w:rsid w:val="00D24EBD"/>
    <w:rsid w:val="00D26D0C"/>
    <w:rsid w:val="00D27441"/>
    <w:rsid w:val="00D279AF"/>
    <w:rsid w:val="00D30C1F"/>
    <w:rsid w:val="00D3338E"/>
    <w:rsid w:val="00D338E5"/>
    <w:rsid w:val="00D33AB0"/>
    <w:rsid w:val="00D33D19"/>
    <w:rsid w:val="00D3561F"/>
    <w:rsid w:val="00D3758F"/>
    <w:rsid w:val="00D40A5A"/>
    <w:rsid w:val="00D421D6"/>
    <w:rsid w:val="00D4259E"/>
    <w:rsid w:val="00D436EB"/>
    <w:rsid w:val="00D43799"/>
    <w:rsid w:val="00D45515"/>
    <w:rsid w:val="00D46DFD"/>
    <w:rsid w:val="00D473E8"/>
    <w:rsid w:val="00D50149"/>
    <w:rsid w:val="00D517CE"/>
    <w:rsid w:val="00D51BB5"/>
    <w:rsid w:val="00D52059"/>
    <w:rsid w:val="00D52306"/>
    <w:rsid w:val="00D523A5"/>
    <w:rsid w:val="00D53012"/>
    <w:rsid w:val="00D5332F"/>
    <w:rsid w:val="00D5395C"/>
    <w:rsid w:val="00D53E48"/>
    <w:rsid w:val="00D552B0"/>
    <w:rsid w:val="00D55CC8"/>
    <w:rsid w:val="00D55DF0"/>
    <w:rsid w:val="00D57735"/>
    <w:rsid w:val="00D57DB5"/>
    <w:rsid w:val="00D60374"/>
    <w:rsid w:val="00D60AEC"/>
    <w:rsid w:val="00D660D7"/>
    <w:rsid w:val="00D671FA"/>
    <w:rsid w:val="00D702DE"/>
    <w:rsid w:val="00D705A8"/>
    <w:rsid w:val="00D72E7A"/>
    <w:rsid w:val="00D74EBA"/>
    <w:rsid w:val="00D75496"/>
    <w:rsid w:val="00D7553E"/>
    <w:rsid w:val="00D76898"/>
    <w:rsid w:val="00D76C92"/>
    <w:rsid w:val="00D774FF"/>
    <w:rsid w:val="00D77578"/>
    <w:rsid w:val="00D77B21"/>
    <w:rsid w:val="00D804DB"/>
    <w:rsid w:val="00D80BC2"/>
    <w:rsid w:val="00D80ED4"/>
    <w:rsid w:val="00D8124B"/>
    <w:rsid w:val="00D812E0"/>
    <w:rsid w:val="00D8176F"/>
    <w:rsid w:val="00D8200A"/>
    <w:rsid w:val="00D82D68"/>
    <w:rsid w:val="00D834BF"/>
    <w:rsid w:val="00D83CF0"/>
    <w:rsid w:val="00D84501"/>
    <w:rsid w:val="00D8454F"/>
    <w:rsid w:val="00D84E3B"/>
    <w:rsid w:val="00D86A51"/>
    <w:rsid w:val="00D914BC"/>
    <w:rsid w:val="00D94CE9"/>
    <w:rsid w:val="00D953F9"/>
    <w:rsid w:val="00D95BDC"/>
    <w:rsid w:val="00DA02D7"/>
    <w:rsid w:val="00DA0DB7"/>
    <w:rsid w:val="00DA172F"/>
    <w:rsid w:val="00DA1BFA"/>
    <w:rsid w:val="00DA31CB"/>
    <w:rsid w:val="00DA3F42"/>
    <w:rsid w:val="00DA5239"/>
    <w:rsid w:val="00DA5687"/>
    <w:rsid w:val="00DA6D6F"/>
    <w:rsid w:val="00DA6E2B"/>
    <w:rsid w:val="00DA73C7"/>
    <w:rsid w:val="00DB081C"/>
    <w:rsid w:val="00DB0D10"/>
    <w:rsid w:val="00DB0EE4"/>
    <w:rsid w:val="00DB262D"/>
    <w:rsid w:val="00DB2868"/>
    <w:rsid w:val="00DB33A5"/>
    <w:rsid w:val="00DB44AE"/>
    <w:rsid w:val="00DB4BDE"/>
    <w:rsid w:val="00DB5586"/>
    <w:rsid w:val="00DB56B6"/>
    <w:rsid w:val="00DB5EE5"/>
    <w:rsid w:val="00DC0525"/>
    <w:rsid w:val="00DC2929"/>
    <w:rsid w:val="00DC3652"/>
    <w:rsid w:val="00DC3AD2"/>
    <w:rsid w:val="00DC4AEF"/>
    <w:rsid w:val="00DC65EE"/>
    <w:rsid w:val="00DC661B"/>
    <w:rsid w:val="00DC751C"/>
    <w:rsid w:val="00DD0042"/>
    <w:rsid w:val="00DD0A35"/>
    <w:rsid w:val="00DD0A76"/>
    <w:rsid w:val="00DD1159"/>
    <w:rsid w:val="00DD12FC"/>
    <w:rsid w:val="00DD149E"/>
    <w:rsid w:val="00DD1A3A"/>
    <w:rsid w:val="00DD2C0F"/>
    <w:rsid w:val="00DD2F88"/>
    <w:rsid w:val="00DD3BCF"/>
    <w:rsid w:val="00DD3C41"/>
    <w:rsid w:val="00DD455A"/>
    <w:rsid w:val="00DD6BBB"/>
    <w:rsid w:val="00DE07D0"/>
    <w:rsid w:val="00DE175F"/>
    <w:rsid w:val="00DE25EC"/>
    <w:rsid w:val="00DE272B"/>
    <w:rsid w:val="00DE3071"/>
    <w:rsid w:val="00DE359E"/>
    <w:rsid w:val="00DE3F79"/>
    <w:rsid w:val="00DE5D1E"/>
    <w:rsid w:val="00DE72B6"/>
    <w:rsid w:val="00DF0394"/>
    <w:rsid w:val="00DF070B"/>
    <w:rsid w:val="00DF0E12"/>
    <w:rsid w:val="00DF150B"/>
    <w:rsid w:val="00DF7402"/>
    <w:rsid w:val="00DF7416"/>
    <w:rsid w:val="00DF759B"/>
    <w:rsid w:val="00DF763E"/>
    <w:rsid w:val="00DF77B8"/>
    <w:rsid w:val="00DF7E2C"/>
    <w:rsid w:val="00E00C07"/>
    <w:rsid w:val="00E01604"/>
    <w:rsid w:val="00E03D1D"/>
    <w:rsid w:val="00E042C8"/>
    <w:rsid w:val="00E043A9"/>
    <w:rsid w:val="00E06646"/>
    <w:rsid w:val="00E06F03"/>
    <w:rsid w:val="00E13714"/>
    <w:rsid w:val="00E158E6"/>
    <w:rsid w:val="00E15A55"/>
    <w:rsid w:val="00E162E5"/>
    <w:rsid w:val="00E17618"/>
    <w:rsid w:val="00E179B9"/>
    <w:rsid w:val="00E20627"/>
    <w:rsid w:val="00E22179"/>
    <w:rsid w:val="00E22FB8"/>
    <w:rsid w:val="00E23596"/>
    <w:rsid w:val="00E2376B"/>
    <w:rsid w:val="00E238E5"/>
    <w:rsid w:val="00E24471"/>
    <w:rsid w:val="00E2459D"/>
    <w:rsid w:val="00E25819"/>
    <w:rsid w:val="00E26CB5"/>
    <w:rsid w:val="00E31260"/>
    <w:rsid w:val="00E31BB9"/>
    <w:rsid w:val="00E320E5"/>
    <w:rsid w:val="00E338CB"/>
    <w:rsid w:val="00E33B72"/>
    <w:rsid w:val="00E34050"/>
    <w:rsid w:val="00E344FE"/>
    <w:rsid w:val="00E3632F"/>
    <w:rsid w:val="00E363A1"/>
    <w:rsid w:val="00E37ED6"/>
    <w:rsid w:val="00E41280"/>
    <w:rsid w:val="00E436B3"/>
    <w:rsid w:val="00E45A83"/>
    <w:rsid w:val="00E45BB7"/>
    <w:rsid w:val="00E46B7D"/>
    <w:rsid w:val="00E46DF2"/>
    <w:rsid w:val="00E47DEE"/>
    <w:rsid w:val="00E50323"/>
    <w:rsid w:val="00E50FE1"/>
    <w:rsid w:val="00E51093"/>
    <w:rsid w:val="00E515FB"/>
    <w:rsid w:val="00E52E67"/>
    <w:rsid w:val="00E535AE"/>
    <w:rsid w:val="00E54AA9"/>
    <w:rsid w:val="00E551BC"/>
    <w:rsid w:val="00E55265"/>
    <w:rsid w:val="00E566BF"/>
    <w:rsid w:val="00E607D4"/>
    <w:rsid w:val="00E62049"/>
    <w:rsid w:val="00E623EF"/>
    <w:rsid w:val="00E62898"/>
    <w:rsid w:val="00E63286"/>
    <w:rsid w:val="00E632C3"/>
    <w:rsid w:val="00E6336E"/>
    <w:rsid w:val="00E64DF3"/>
    <w:rsid w:val="00E662E6"/>
    <w:rsid w:val="00E66834"/>
    <w:rsid w:val="00E66DA8"/>
    <w:rsid w:val="00E70894"/>
    <w:rsid w:val="00E709A2"/>
    <w:rsid w:val="00E70C05"/>
    <w:rsid w:val="00E71283"/>
    <w:rsid w:val="00E73875"/>
    <w:rsid w:val="00E73CB9"/>
    <w:rsid w:val="00E73E10"/>
    <w:rsid w:val="00E74218"/>
    <w:rsid w:val="00E7455E"/>
    <w:rsid w:val="00E753AE"/>
    <w:rsid w:val="00E75BD2"/>
    <w:rsid w:val="00E77B39"/>
    <w:rsid w:val="00E8087C"/>
    <w:rsid w:val="00E81916"/>
    <w:rsid w:val="00E820FC"/>
    <w:rsid w:val="00E846FA"/>
    <w:rsid w:val="00E851BA"/>
    <w:rsid w:val="00E85566"/>
    <w:rsid w:val="00E87F4E"/>
    <w:rsid w:val="00E905BD"/>
    <w:rsid w:val="00E91F08"/>
    <w:rsid w:val="00E9344E"/>
    <w:rsid w:val="00E93B42"/>
    <w:rsid w:val="00E93DC2"/>
    <w:rsid w:val="00E944C9"/>
    <w:rsid w:val="00E94BA3"/>
    <w:rsid w:val="00E9637F"/>
    <w:rsid w:val="00EA01A1"/>
    <w:rsid w:val="00EA2D25"/>
    <w:rsid w:val="00EA3471"/>
    <w:rsid w:val="00EA3513"/>
    <w:rsid w:val="00EA3F61"/>
    <w:rsid w:val="00EA43EA"/>
    <w:rsid w:val="00EA68E0"/>
    <w:rsid w:val="00EA6C74"/>
    <w:rsid w:val="00EA74E2"/>
    <w:rsid w:val="00EA7EA7"/>
    <w:rsid w:val="00EB1440"/>
    <w:rsid w:val="00EB1831"/>
    <w:rsid w:val="00EB1D05"/>
    <w:rsid w:val="00EB33E6"/>
    <w:rsid w:val="00EB3568"/>
    <w:rsid w:val="00EB3B99"/>
    <w:rsid w:val="00EB3CE9"/>
    <w:rsid w:val="00EB4456"/>
    <w:rsid w:val="00EB556A"/>
    <w:rsid w:val="00EB65D4"/>
    <w:rsid w:val="00EB76C3"/>
    <w:rsid w:val="00EB7B37"/>
    <w:rsid w:val="00EC05DF"/>
    <w:rsid w:val="00EC0811"/>
    <w:rsid w:val="00EC0E68"/>
    <w:rsid w:val="00EC0F8F"/>
    <w:rsid w:val="00EC1FE0"/>
    <w:rsid w:val="00EC2B6F"/>
    <w:rsid w:val="00EC3BC6"/>
    <w:rsid w:val="00EC42D9"/>
    <w:rsid w:val="00EC458F"/>
    <w:rsid w:val="00EC4EA8"/>
    <w:rsid w:val="00EC4F17"/>
    <w:rsid w:val="00EC66CA"/>
    <w:rsid w:val="00EC7D42"/>
    <w:rsid w:val="00ED0B74"/>
    <w:rsid w:val="00ED11A9"/>
    <w:rsid w:val="00ED1AE8"/>
    <w:rsid w:val="00ED30D0"/>
    <w:rsid w:val="00ED46FE"/>
    <w:rsid w:val="00ED601A"/>
    <w:rsid w:val="00ED6988"/>
    <w:rsid w:val="00EE0D33"/>
    <w:rsid w:val="00EE1402"/>
    <w:rsid w:val="00EE2906"/>
    <w:rsid w:val="00EE2C47"/>
    <w:rsid w:val="00EE30F3"/>
    <w:rsid w:val="00EE4869"/>
    <w:rsid w:val="00EE546B"/>
    <w:rsid w:val="00EE5594"/>
    <w:rsid w:val="00EE5C25"/>
    <w:rsid w:val="00EE6BCE"/>
    <w:rsid w:val="00EE6EEB"/>
    <w:rsid w:val="00EE7491"/>
    <w:rsid w:val="00EF0BC8"/>
    <w:rsid w:val="00EF10B0"/>
    <w:rsid w:val="00EF1C67"/>
    <w:rsid w:val="00EF2716"/>
    <w:rsid w:val="00EF2D54"/>
    <w:rsid w:val="00EF3DDE"/>
    <w:rsid w:val="00EF457C"/>
    <w:rsid w:val="00EF57C0"/>
    <w:rsid w:val="00EF6016"/>
    <w:rsid w:val="00EF6B4B"/>
    <w:rsid w:val="00EF7099"/>
    <w:rsid w:val="00EF732A"/>
    <w:rsid w:val="00EF75EB"/>
    <w:rsid w:val="00F004A9"/>
    <w:rsid w:val="00F004DD"/>
    <w:rsid w:val="00F00547"/>
    <w:rsid w:val="00F00A1F"/>
    <w:rsid w:val="00F00C2E"/>
    <w:rsid w:val="00F012EA"/>
    <w:rsid w:val="00F01DA8"/>
    <w:rsid w:val="00F020FB"/>
    <w:rsid w:val="00F04C8F"/>
    <w:rsid w:val="00F054D3"/>
    <w:rsid w:val="00F06465"/>
    <w:rsid w:val="00F06D2D"/>
    <w:rsid w:val="00F06F37"/>
    <w:rsid w:val="00F105DB"/>
    <w:rsid w:val="00F11B51"/>
    <w:rsid w:val="00F12097"/>
    <w:rsid w:val="00F12204"/>
    <w:rsid w:val="00F13887"/>
    <w:rsid w:val="00F14619"/>
    <w:rsid w:val="00F14E64"/>
    <w:rsid w:val="00F17890"/>
    <w:rsid w:val="00F2492F"/>
    <w:rsid w:val="00F24B43"/>
    <w:rsid w:val="00F25476"/>
    <w:rsid w:val="00F27BE8"/>
    <w:rsid w:val="00F308E3"/>
    <w:rsid w:val="00F32359"/>
    <w:rsid w:val="00F3303F"/>
    <w:rsid w:val="00F33C19"/>
    <w:rsid w:val="00F35349"/>
    <w:rsid w:val="00F360DB"/>
    <w:rsid w:val="00F368CA"/>
    <w:rsid w:val="00F37B03"/>
    <w:rsid w:val="00F37FA0"/>
    <w:rsid w:val="00F4027E"/>
    <w:rsid w:val="00F405B1"/>
    <w:rsid w:val="00F408D3"/>
    <w:rsid w:val="00F40B0B"/>
    <w:rsid w:val="00F42107"/>
    <w:rsid w:val="00F42BD8"/>
    <w:rsid w:val="00F42CF0"/>
    <w:rsid w:val="00F43C39"/>
    <w:rsid w:val="00F43D07"/>
    <w:rsid w:val="00F44196"/>
    <w:rsid w:val="00F45051"/>
    <w:rsid w:val="00F4767A"/>
    <w:rsid w:val="00F50125"/>
    <w:rsid w:val="00F5207C"/>
    <w:rsid w:val="00F54BEF"/>
    <w:rsid w:val="00F54D1F"/>
    <w:rsid w:val="00F54EF7"/>
    <w:rsid w:val="00F555C4"/>
    <w:rsid w:val="00F56A2C"/>
    <w:rsid w:val="00F56C50"/>
    <w:rsid w:val="00F576F1"/>
    <w:rsid w:val="00F60818"/>
    <w:rsid w:val="00F613DD"/>
    <w:rsid w:val="00F61586"/>
    <w:rsid w:val="00F6225E"/>
    <w:rsid w:val="00F632C2"/>
    <w:rsid w:val="00F64A76"/>
    <w:rsid w:val="00F67150"/>
    <w:rsid w:val="00F675DD"/>
    <w:rsid w:val="00F67D8C"/>
    <w:rsid w:val="00F71986"/>
    <w:rsid w:val="00F71BFD"/>
    <w:rsid w:val="00F720A2"/>
    <w:rsid w:val="00F72DD9"/>
    <w:rsid w:val="00F74466"/>
    <w:rsid w:val="00F75129"/>
    <w:rsid w:val="00F751B8"/>
    <w:rsid w:val="00F75417"/>
    <w:rsid w:val="00F771B0"/>
    <w:rsid w:val="00F778FD"/>
    <w:rsid w:val="00F805D6"/>
    <w:rsid w:val="00F80D9E"/>
    <w:rsid w:val="00F8329D"/>
    <w:rsid w:val="00F83B80"/>
    <w:rsid w:val="00F8717A"/>
    <w:rsid w:val="00F905FE"/>
    <w:rsid w:val="00F909A4"/>
    <w:rsid w:val="00F909D9"/>
    <w:rsid w:val="00F910AE"/>
    <w:rsid w:val="00F91C12"/>
    <w:rsid w:val="00F92A97"/>
    <w:rsid w:val="00F93832"/>
    <w:rsid w:val="00F9599D"/>
    <w:rsid w:val="00FA0478"/>
    <w:rsid w:val="00FA1403"/>
    <w:rsid w:val="00FA14E9"/>
    <w:rsid w:val="00FA1940"/>
    <w:rsid w:val="00FA2C28"/>
    <w:rsid w:val="00FA308D"/>
    <w:rsid w:val="00FA5402"/>
    <w:rsid w:val="00FA7936"/>
    <w:rsid w:val="00FB0BF4"/>
    <w:rsid w:val="00FB1410"/>
    <w:rsid w:val="00FB1CF3"/>
    <w:rsid w:val="00FB3A4F"/>
    <w:rsid w:val="00FB5158"/>
    <w:rsid w:val="00FB76F4"/>
    <w:rsid w:val="00FC2429"/>
    <w:rsid w:val="00FC4AB1"/>
    <w:rsid w:val="00FC7233"/>
    <w:rsid w:val="00FC7300"/>
    <w:rsid w:val="00FD2EA8"/>
    <w:rsid w:val="00FD39A1"/>
    <w:rsid w:val="00FD5D31"/>
    <w:rsid w:val="00FD7878"/>
    <w:rsid w:val="00FD7E19"/>
    <w:rsid w:val="00FE32F9"/>
    <w:rsid w:val="00FE3A09"/>
    <w:rsid w:val="00FE3D09"/>
    <w:rsid w:val="00FE3E3A"/>
    <w:rsid w:val="00FE7732"/>
    <w:rsid w:val="00FF201E"/>
    <w:rsid w:val="00FF2C67"/>
    <w:rsid w:val="00FF3F4D"/>
    <w:rsid w:val="00FF40AA"/>
    <w:rsid w:val="00FF4863"/>
    <w:rsid w:val="01671183"/>
    <w:rsid w:val="02201DE9"/>
    <w:rsid w:val="0434246A"/>
    <w:rsid w:val="07753C4B"/>
    <w:rsid w:val="08005F28"/>
    <w:rsid w:val="08641574"/>
    <w:rsid w:val="08CB6E13"/>
    <w:rsid w:val="08D538E4"/>
    <w:rsid w:val="09A23C54"/>
    <w:rsid w:val="0BBA4ACF"/>
    <w:rsid w:val="0BF96206"/>
    <w:rsid w:val="0F5A5F88"/>
    <w:rsid w:val="0FE9169C"/>
    <w:rsid w:val="105E547D"/>
    <w:rsid w:val="11127667"/>
    <w:rsid w:val="1329368F"/>
    <w:rsid w:val="14670AB2"/>
    <w:rsid w:val="14D40022"/>
    <w:rsid w:val="1D737F2C"/>
    <w:rsid w:val="1EA76617"/>
    <w:rsid w:val="20181719"/>
    <w:rsid w:val="20B41D10"/>
    <w:rsid w:val="20CB184C"/>
    <w:rsid w:val="216832C2"/>
    <w:rsid w:val="21B64E70"/>
    <w:rsid w:val="24157DE3"/>
    <w:rsid w:val="25C04644"/>
    <w:rsid w:val="276B3E53"/>
    <w:rsid w:val="28C6717E"/>
    <w:rsid w:val="28EA5DE5"/>
    <w:rsid w:val="295057FE"/>
    <w:rsid w:val="297D1E87"/>
    <w:rsid w:val="2A537832"/>
    <w:rsid w:val="2A8C1F02"/>
    <w:rsid w:val="2D4E3C78"/>
    <w:rsid w:val="2F8C23F1"/>
    <w:rsid w:val="33E87951"/>
    <w:rsid w:val="35224FB1"/>
    <w:rsid w:val="35E52C30"/>
    <w:rsid w:val="36F16295"/>
    <w:rsid w:val="37025B7B"/>
    <w:rsid w:val="38BF625D"/>
    <w:rsid w:val="3AC24F78"/>
    <w:rsid w:val="3C73450E"/>
    <w:rsid w:val="3E546B7E"/>
    <w:rsid w:val="40350FA1"/>
    <w:rsid w:val="40D61568"/>
    <w:rsid w:val="411814F4"/>
    <w:rsid w:val="41C61AFA"/>
    <w:rsid w:val="42036588"/>
    <w:rsid w:val="42A048AE"/>
    <w:rsid w:val="43320039"/>
    <w:rsid w:val="45D90BD8"/>
    <w:rsid w:val="48217ACE"/>
    <w:rsid w:val="48D210A2"/>
    <w:rsid w:val="496B58E4"/>
    <w:rsid w:val="4D3D770D"/>
    <w:rsid w:val="4D785C48"/>
    <w:rsid w:val="4ECB065D"/>
    <w:rsid w:val="503D1328"/>
    <w:rsid w:val="50500872"/>
    <w:rsid w:val="51311626"/>
    <w:rsid w:val="538025AA"/>
    <w:rsid w:val="54556E9C"/>
    <w:rsid w:val="54D057A5"/>
    <w:rsid w:val="56FE64BB"/>
    <w:rsid w:val="574F76BC"/>
    <w:rsid w:val="5A73186E"/>
    <w:rsid w:val="60927F7A"/>
    <w:rsid w:val="627269B2"/>
    <w:rsid w:val="634F1B22"/>
    <w:rsid w:val="63A23B77"/>
    <w:rsid w:val="64D4475B"/>
    <w:rsid w:val="6ACE0C64"/>
    <w:rsid w:val="6CA47851"/>
    <w:rsid w:val="6FB87BDD"/>
    <w:rsid w:val="6FCB2590"/>
    <w:rsid w:val="706D5487"/>
    <w:rsid w:val="70E50B26"/>
    <w:rsid w:val="71B2113A"/>
    <w:rsid w:val="72255359"/>
    <w:rsid w:val="72F13A3A"/>
    <w:rsid w:val="741312D9"/>
    <w:rsid w:val="770D24A3"/>
    <w:rsid w:val="772C232A"/>
    <w:rsid w:val="78C1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42110C"/>
  <w15:docId w15:val="{68BD2A30-0816-4C01-AC21-9CE8EE47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uiPriority="0"/>
    <w:lsdException w:name="List 2" w:semiHidden="1" w:uiPriority="0" w:unhideWhenUsed="1"/>
    <w:lsdException w:name="List 3" w:semiHidden="1" w:uiPriority="0" w:unhideWhenUsed="1"/>
    <w:lsdException w:name="List 4" w:uiPriority="0"/>
    <w:lsdException w:name="List 5" w:uiPriority="0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11" w:qFormat="1"/>
    <w:lsdException w:name="Salutation" w:uiPriority="0"/>
    <w:lsdException w:name="Date" w:uiPriority="0"/>
    <w:lsdException w:name="Body Text First Indent" w:uiPriority="0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A7064"/>
    <w:pPr>
      <w:spacing w:after="0" w:line="240" w:lineRule="auto"/>
      <w:contextualSpacing/>
    </w:pPr>
    <w:rPr>
      <w:rFonts w:eastAsia="Times New Roman"/>
      <w:sz w:val="28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A23BBD"/>
    <w:pPr>
      <w:spacing w:after="160"/>
      <w:outlineLvl w:val="0"/>
    </w:pPr>
    <w:rPr>
      <w:b/>
      <w:szCs w:val="24"/>
      <w:lang w:eastAsia="ru-RU"/>
    </w:rPr>
  </w:style>
  <w:style w:type="paragraph" w:styleId="2">
    <w:name w:val="heading 2"/>
    <w:basedOn w:val="a0"/>
    <w:link w:val="20"/>
    <w:uiPriority w:val="9"/>
    <w:unhideWhenUsed/>
    <w:qFormat/>
    <w:rsid w:val="00C36176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5C53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5C53FC"/>
    <w:pPr>
      <w:keepNext/>
      <w:keepLines/>
      <w:spacing w:before="40" w:line="259" w:lineRule="auto"/>
      <w:outlineLvl w:val="3"/>
    </w:pPr>
    <w:rPr>
      <w:sz w:val="24"/>
      <w:szCs w:val="24"/>
      <w:lang w:eastAsia="ru-RU"/>
    </w:rPr>
  </w:style>
  <w:style w:type="paragraph" w:styleId="5">
    <w:name w:val="heading 5"/>
    <w:basedOn w:val="a0"/>
    <w:next w:val="a0"/>
    <w:link w:val="50"/>
    <w:uiPriority w:val="9"/>
    <w:unhideWhenUsed/>
    <w:qFormat/>
    <w:rsid w:val="005C53FC"/>
    <w:pPr>
      <w:keepNext/>
      <w:keepLines/>
      <w:spacing w:before="220" w:after="40" w:line="259" w:lineRule="auto"/>
      <w:outlineLvl w:val="4"/>
    </w:pPr>
    <w:rPr>
      <w:rFonts w:eastAsia="Calibri" w:cs="Calibri"/>
      <w:b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5C53FC"/>
    <w:pPr>
      <w:keepNext/>
      <w:keepLines/>
      <w:spacing w:before="200" w:after="40" w:line="259" w:lineRule="auto"/>
      <w:outlineLvl w:val="5"/>
    </w:pPr>
    <w:rPr>
      <w:rFonts w:eastAsia="Calibri" w:cs="Calibri"/>
      <w:b/>
      <w:sz w:val="20"/>
      <w:szCs w:val="20"/>
      <w:lang w:eastAsia="ru-RU"/>
    </w:rPr>
  </w:style>
  <w:style w:type="paragraph" w:styleId="7">
    <w:name w:val="heading 7"/>
    <w:link w:val="70"/>
    <w:uiPriority w:val="9"/>
    <w:qFormat/>
    <w:rsid w:val="00871469"/>
    <w:pPr>
      <w:keepNext/>
      <w:keepLines/>
      <w:spacing w:before="200" w:after="0" w:line="240" w:lineRule="auto"/>
      <w:outlineLvl w:val="6"/>
    </w:pPr>
    <w:rPr>
      <w:rFonts w:ascii="Calibri" w:hAnsi="Calibri" w:cs="Calibri"/>
      <w:i/>
      <w:iCs/>
      <w:color w:val="404040"/>
    </w:rPr>
  </w:style>
  <w:style w:type="paragraph" w:styleId="8">
    <w:name w:val="heading 8"/>
    <w:link w:val="80"/>
    <w:uiPriority w:val="9"/>
    <w:qFormat/>
    <w:rsid w:val="00871469"/>
    <w:pPr>
      <w:keepNext/>
      <w:keepLines/>
      <w:spacing w:before="200" w:after="0" w:line="240" w:lineRule="auto"/>
      <w:outlineLvl w:val="7"/>
    </w:pPr>
    <w:rPr>
      <w:rFonts w:ascii="Calibri" w:hAnsi="Calibri" w:cs="Calibri"/>
      <w:color w:val="404040"/>
    </w:rPr>
  </w:style>
  <w:style w:type="paragraph" w:styleId="9">
    <w:name w:val="heading 9"/>
    <w:link w:val="90"/>
    <w:uiPriority w:val="9"/>
    <w:qFormat/>
    <w:rsid w:val="00871469"/>
    <w:pPr>
      <w:keepNext/>
      <w:keepLines/>
      <w:spacing w:before="200" w:after="0" w:line="240" w:lineRule="auto"/>
      <w:outlineLvl w:val="8"/>
    </w:pPr>
    <w:rPr>
      <w:rFonts w:ascii="Calibri" w:hAnsi="Calibri" w:cs="Calibri"/>
      <w:i/>
      <w:iCs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23BBD"/>
    <w:rPr>
      <w:rFonts w:eastAsia="Times New Roman"/>
      <w:b/>
      <w:sz w:val="28"/>
      <w:szCs w:val="24"/>
    </w:rPr>
  </w:style>
  <w:style w:type="character" w:customStyle="1" w:styleId="20">
    <w:name w:val="Заголовок 2 Знак"/>
    <w:basedOn w:val="a1"/>
    <w:link w:val="2"/>
    <w:uiPriority w:val="9"/>
    <w:rsid w:val="00C36176"/>
    <w:rPr>
      <w:rFonts w:eastAsia="Times New Roman"/>
      <w:b/>
      <w:bCs/>
      <w:sz w:val="36"/>
      <w:szCs w:val="36"/>
    </w:rPr>
  </w:style>
  <w:style w:type="character" w:customStyle="1" w:styleId="30">
    <w:name w:val="Заголовок 3 Знак"/>
    <w:basedOn w:val="a1"/>
    <w:link w:val="3"/>
    <w:uiPriority w:val="9"/>
    <w:rsid w:val="005C53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5C53FC"/>
    <w:rPr>
      <w:rFonts w:eastAsia="Times New Roman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5C53FC"/>
    <w:rPr>
      <w:rFonts w:ascii="Calibri" w:hAnsi="Calibri" w:cs="Calibri"/>
      <w:b/>
      <w:sz w:val="22"/>
      <w:szCs w:val="22"/>
    </w:rPr>
  </w:style>
  <w:style w:type="character" w:customStyle="1" w:styleId="60">
    <w:name w:val="Заголовок 6 Знак"/>
    <w:basedOn w:val="a1"/>
    <w:link w:val="6"/>
    <w:uiPriority w:val="9"/>
    <w:rsid w:val="005C53FC"/>
    <w:rPr>
      <w:rFonts w:ascii="Calibri" w:hAnsi="Calibri" w:cs="Calibri"/>
      <w:b/>
    </w:rPr>
  </w:style>
  <w:style w:type="character" w:customStyle="1" w:styleId="70">
    <w:name w:val="Заголовок 7 Знак"/>
    <w:basedOn w:val="a1"/>
    <w:link w:val="7"/>
    <w:uiPriority w:val="9"/>
    <w:rsid w:val="00871469"/>
    <w:rPr>
      <w:rFonts w:ascii="Calibri" w:hAnsi="Calibri" w:cs="Calibri"/>
      <w:i/>
      <w:iCs/>
      <w:color w:val="404040"/>
    </w:rPr>
  </w:style>
  <w:style w:type="character" w:customStyle="1" w:styleId="80">
    <w:name w:val="Заголовок 8 Знак"/>
    <w:basedOn w:val="a1"/>
    <w:link w:val="8"/>
    <w:uiPriority w:val="9"/>
    <w:rsid w:val="00871469"/>
    <w:rPr>
      <w:rFonts w:ascii="Calibri" w:hAnsi="Calibri" w:cs="Calibri"/>
      <w:color w:val="404040"/>
    </w:rPr>
  </w:style>
  <w:style w:type="character" w:customStyle="1" w:styleId="90">
    <w:name w:val="Заголовок 9 Знак"/>
    <w:basedOn w:val="a1"/>
    <w:link w:val="9"/>
    <w:uiPriority w:val="9"/>
    <w:rsid w:val="00871469"/>
    <w:rPr>
      <w:rFonts w:ascii="Calibri" w:hAnsi="Calibri" w:cs="Calibri"/>
      <w:i/>
      <w:iCs/>
      <w:color w:val="404040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16"/>
      <w:lang w:val="zh-CN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31">
    <w:name w:val="Body Text Indent 3"/>
    <w:basedOn w:val="a0"/>
    <w:link w:val="32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rPr>
      <w:sz w:val="16"/>
      <w:szCs w:val="16"/>
      <w:lang w:val="ru-RU" w:eastAsia="ru-RU" w:bidi="ar-SA"/>
    </w:rPr>
  </w:style>
  <w:style w:type="paragraph" w:styleId="a6">
    <w:name w:val="footnote text"/>
    <w:basedOn w:val="a0"/>
    <w:link w:val="a7"/>
    <w:uiPriority w:val="99"/>
    <w:semiHidden/>
    <w:rPr>
      <w:sz w:val="20"/>
      <w:szCs w:val="20"/>
      <w:lang w:val="zh-CN"/>
    </w:rPr>
  </w:style>
  <w:style w:type="character" w:customStyle="1" w:styleId="a7">
    <w:name w:val="Текст сноски Знак"/>
    <w:link w:val="a6"/>
    <w:uiPriority w:val="99"/>
    <w:semiHidden/>
    <w:rPr>
      <w:rFonts w:ascii="Calibri" w:hAnsi="Calibri"/>
      <w:lang w:eastAsia="en-US"/>
    </w:rPr>
  </w:style>
  <w:style w:type="paragraph" w:styleId="a8">
    <w:name w:val="header"/>
    <w:basedOn w:val="a0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Pr>
      <w:rFonts w:ascii="Calibri" w:hAnsi="Calibri"/>
      <w:sz w:val="22"/>
      <w:szCs w:val="22"/>
      <w:lang w:val="ru-RU" w:eastAsia="en-US" w:bidi="ar-SA"/>
    </w:rPr>
  </w:style>
  <w:style w:type="paragraph" w:styleId="aa">
    <w:name w:val="Body Text"/>
    <w:basedOn w:val="a0"/>
    <w:link w:val="ab"/>
    <w:pPr>
      <w:spacing w:after="120"/>
    </w:pPr>
    <w:rPr>
      <w:lang w:val="zh-CN"/>
    </w:rPr>
  </w:style>
  <w:style w:type="character" w:customStyle="1" w:styleId="ab">
    <w:name w:val="Основной текст Знак"/>
    <w:link w:val="aa"/>
    <w:rPr>
      <w:rFonts w:ascii="Calibri" w:hAnsi="Calibri"/>
      <w:sz w:val="22"/>
      <w:szCs w:val="22"/>
      <w:lang w:eastAsia="en-US"/>
    </w:rPr>
  </w:style>
  <w:style w:type="paragraph" w:styleId="ac">
    <w:name w:val="Body Text Indent"/>
    <w:basedOn w:val="a0"/>
    <w:link w:val="ad"/>
    <w:uiPriority w:val="99"/>
    <w:pPr>
      <w:spacing w:after="120"/>
      <w:ind w:left="283"/>
    </w:pPr>
    <w:rPr>
      <w:sz w:val="24"/>
      <w:szCs w:val="24"/>
      <w:lang w:eastAsia="ru-RU"/>
    </w:rPr>
  </w:style>
  <w:style w:type="character" w:customStyle="1" w:styleId="ad">
    <w:name w:val="Основной текст с отступом Знак"/>
    <w:link w:val="ac"/>
    <w:uiPriority w:val="99"/>
    <w:rPr>
      <w:sz w:val="24"/>
      <w:szCs w:val="24"/>
      <w:lang w:val="ru-RU" w:eastAsia="ru-RU" w:bidi="ar-SA"/>
    </w:rPr>
  </w:style>
  <w:style w:type="paragraph" w:styleId="ae">
    <w:name w:val="Title"/>
    <w:basedOn w:val="a0"/>
    <w:link w:val="af"/>
    <w:uiPriority w:val="10"/>
    <w:qFormat/>
    <w:pPr>
      <w:shd w:val="clear" w:color="auto" w:fill="FFFFFF"/>
      <w:spacing w:before="463"/>
      <w:ind w:left="2127"/>
      <w:jc w:val="center"/>
    </w:pPr>
    <w:rPr>
      <w:b/>
      <w:bCs/>
      <w:color w:val="000000"/>
      <w:spacing w:val="1"/>
      <w:szCs w:val="28"/>
      <w:lang w:val="zh-CN"/>
    </w:rPr>
  </w:style>
  <w:style w:type="character" w:customStyle="1" w:styleId="af">
    <w:name w:val="Заголовок Знак"/>
    <w:link w:val="ae"/>
    <w:uiPriority w:val="99"/>
    <w:rPr>
      <w:rFonts w:ascii="Calibri" w:hAnsi="Calibri"/>
      <w:b/>
      <w:bCs/>
      <w:color w:val="000000"/>
      <w:spacing w:val="1"/>
      <w:sz w:val="28"/>
      <w:szCs w:val="28"/>
      <w:shd w:val="clear" w:color="auto" w:fill="FFFFFF"/>
      <w:lang w:eastAsia="en-US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  <w:rPr>
      <w:lang w:val="zh-CN"/>
    </w:rPr>
  </w:style>
  <w:style w:type="character" w:customStyle="1" w:styleId="af1">
    <w:name w:val="Нижний колонтитул Знак"/>
    <w:link w:val="af0"/>
    <w:uiPriority w:val="99"/>
    <w:rPr>
      <w:rFonts w:ascii="Calibri" w:hAnsi="Calibri"/>
      <w:sz w:val="22"/>
      <w:szCs w:val="22"/>
      <w:lang w:eastAsia="en-US"/>
    </w:rPr>
  </w:style>
  <w:style w:type="paragraph" w:styleId="af2">
    <w:name w:val="Normal (Web)"/>
    <w:basedOn w:val="a0"/>
    <w:link w:val="af3"/>
    <w:uiPriority w:val="99"/>
    <w:pPr>
      <w:ind w:firstLine="240"/>
    </w:pPr>
    <w:rPr>
      <w:sz w:val="24"/>
      <w:szCs w:val="24"/>
      <w:lang w:eastAsia="ru-RU"/>
    </w:rPr>
  </w:style>
  <w:style w:type="character" w:customStyle="1" w:styleId="af3">
    <w:name w:val="Обычный (Интернет) Знак"/>
    <w:basedOn w:val="a1"/>
    <w:link w:val="af2"/>
    <w:rsid w:val="00E3632F"/>
    <w:rPr>
      <w:rFonts w:eastAsia="Times New Roman"/>
      <w:sz w:val="24"/>
      <w:szCs w:val="24"/>
    </w:rPr>
  </w:style>
  <w:style w:type="paragraph" w:styleId="21">
    <w:name w:val="Body Text Indent 2"/>
    <w:basedOn w:val="a0"/>
    <w:link w:val="22"/>
    <w:uiPriority w:val="99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rPr>
      <w:sz w:val="24"/>
      <w:szCs w:val="24"/>
      <w:lang w:val="ru-RU" w:eastAsia="ru-RU" w:bidi="ar-SA"/>
    </w:rPr>
  </w:style>
  <w:style w:type="character" w:styleId="af4">
    <w:name w:val="FollowedHyperlink"/>
    <w:basedOn w:val="a1"/>
    <w:rPr>
      <w:color w:val="954F72"/>
      <w:u w:val="single"/>
    </w:rPr>
  </w:style>
  <w:style w:type="character" w:styleId="af5">
    <w:name w:val="footnote reference"/>
    <w:uiPriority w:val="99"/>
    <w:semiHidden/>
    <w:rPr>
      <w:vertAlign w:val="superscript"/>
    </w:rPr>
  </w:style>
  <w:style w:type="character" w:styleId="af6">
    <w:name w:val="Emphasis"/>
    <w:uiPriority w:val="20"/>
    <w:qFormat/>
    <w:rPr>
      <w:i/>
      <w:iCs/>
    </w:rPr>
  </w:style>
  <w:style w:type="character" w:styleId="af7">
    <w:name w:val="Hyperlink"/>
    <w:uiPriority w:val="99"/>
    <w:rPr>
      <w:color w:val="0000FF"/>
      <w:u w:val="single"/>
    </w:rPr>
  </w:style>
  <w:style w:type="character" w:styleId="af8">
    <w:name w:val="page number"/>
    <w:basedOn w:val="a1"/>
  </w:style>
  <w:style w:type="table" w:styleId="af9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paragraph">
    <w:name w:val="paragraph"/>
    <w:basedOn w:val="a0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8">
    <w:name w:val="Style8"/>
    <w:basedOn w:val="a0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sz w:val="24"/>
      <w:szCs w:val="24"/>
      <w:lang w:eastAsia="ru-RU"/>
    </w:rPr>
  </w:style>
  <w:style w:type="paragraph" w:styleId="afa">
    <w:name w:val="List Paragraph"/>
    <w:aliases w:val="List Paragraph,Нумерованый список,List Paragraph1,Ненумерованный список,Нумерация 1),ПАРАГРАФ"/>
    <w:basedOn w:val="a0"/>
    <w:link w:val="afb"/>
    <w:uiPriority w:val="34"/>
    <w:qFormat/>
    <w:pPr>
      <w:ind w:left="708"/>
    </w:pPr>
  </w:style>
  <w:style w:type="character" w:customStyle="1" w:styleId="afb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fa"/>
    <w:uiPriority w:val="34"/>
    <w:locked/>
    <w:rsid w:val="000E2F20"/>
    <w:rPr>
      <w:rFonts w:ascii="Calibri" w:eastAsia="Times New Roman" w:hAnsi="Calibri"/>
      <w:sz w:val="22"/>
      <w:szCs w:val="22"/>
      <w:lang w:eastAsia="en-US"/>
    </w:rPr>
  </w:style>
  <w:style w:type="paragraph" w:styleId="afc">
    <w:name w:val="No Spacing"/>
    <w:uiPriority w:val="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1"/>
      <w:szCs w:val="24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text">
    <w:name w:val="text"/>
    <w:basedOn w:val="a0"/>
    <w:pPr>
      <w:spacing w:before="100" w:beforeAutospacing="1" w:after="100" w:afterAutospacing="1"/>
      <w:jc w:val="both"/>
      <w:textAlignment w:val="baseline"/>
    </w:pPr>
    <w:rPr>
      <w:rFonts w:ascii="Arial" w:hAnsi="Arial" w:cs="Arial"/>
      <w:color w:val="333333"/>
      <w:sz w:val="18"/>
      <w:szCs w:val="18"/>
      <w:lang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normaltextrun">
    <w:name w:val="normaltextrun"/>
  </w:style>
  <w:style w:type="character" w:customStyle="1" w:styleId="spellingerror">
    <w:name w:val="spellingerror"/>
  </w:style>
  <w:style w:type="character" w:customStyle="1" w:styleId="eop">
    <w:name w:val="eop"/>
  </w:style>
  <w:style w:type="table" w:customStyle="1" w:styleId="11">
    <w:name w:val="Сетка таблицы1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Стиль1 Знак"/>
    <w:basedOn w:val="a1"/>
    <w:link w:val="13"/>
    <w:locked/>
    <w:rsid w:val="00CF419A"/>
    <w:rPr>
      <w:caps/>
      <w:sz w:val="28"/>
      <w:szCs w:val="28"/>
      <w:lang w:val="en-US"/>
    </w:rPr>
  </w:style>
  <w:style w:type="paragraph" w:customStyle="1" w:styleId="13">
    <w:name w:val="Стиль1"/>
    <w:basedOn w:val="a0"/>
    <w:link w:val="12"/>
    <w:qFormat/>
    <w:rsid w:val="00CF419A"/>
    <w:rPr>
      <w:rFonts w:eastAsia="Calibri"/>
      <w:caps/>
      <w:szCs w:val="28"/>
      <w:lang w:val="en-US" w:eastAsia="ru-RU"/>
    </w:rPr>
  </w:style>
  <w:style w:type="paragraph" w:customStyle="1" w:styleId="14">
    <w:name w:val="Обычный1"/>
    <w:rsid w:val="005C53FC"/>
    <w:pPr>
      <w:spacing w:after="160" w:line="259" w:lineRule="auto"/>
    </w:pPr>
    <w:rPr>
      <w:rFonts w:ascii="Calibri" w:hAnsi="Calibri" w:cs="Calibri"/>
      <w:sz w:val="22"/>
      <w:szCs w:val="22"/>
    </w:rPr>
  </w:style>
  <w:style w:type="paragraph" w:styleId="afd">
    <w:name w:val="Subtitle"/>
    <w:basedOn w:val="a0"/>
    <w:next w:val="a0"/>
    <w:link w:val="afe"/>
    <w:uiPriority w:val="11"/>
    <w:qFormat/>
    <w:rsid w:val="005C53FC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1"/>
    <w:link w:val="afd"/>
    <w:uiPriority w:val="11"/>
    <w:rsid w:val="005C53F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Основной текст_"/>
    <w:link w:val="162"/>
    <w:rsid w:val="00F613DD"/>
    <w:rPr>
      <w:rFonts w:eastAsia="Times New Roman"/>
      <w:shd w:val="clear" w:color="auto" w:fill="FFFFFF"/>
    </w:rPr>
  </w:style>
  <w:style w:type="paragraph" w:customStyle="1" w:styleId="162">
    <w:name w:val="Основной текст162"/>
    <w:basedOn w:val="a0"/>
    <w:link w:val="aff"/>
    <w:uiPriority w:val="99"/>
    <w:rsid w:val="00F613DD"/>
    <w:pPr>
      <w:shd w:val="clear" w:color="auto" w:fill="FFFFFF"/>
      <w:spacing w:before="120" w:line="230" w:lineRule="exact"/>
      <w:jc w:val="both"/>
    </w:pPr>
    <w:rPr>
      <w:sz w:val="20"/>
      <w:szCs w:val="20"/>
      <w:lang w:eastAsia="ru-RU"/>
    </w:rPr>
  </w:style>
  <w:style w:type="character" w:customStyle="1" w:styleId="110">
    <w:name w:val="Основной текст11"/>
    <w:uiPriority w:val="99"/>
    <w:rsid w:val="00F613DD"/>
    <w:rPr>
      <w:rFonts w:hint="default"/>
    </w:rPr>
  </w:style>
  <w:style w:type="character" w:customStyle="1" w:styleId="120">
    <w:name w:val="Основной текст12"/>
    <w:uiPriority w:val="99"/>
    <w:rsid w:val="00F613DD"/>
    <w:rPr>
      <w:rFonts w:hint="default"/>
    </w:rPr>
  </w:style>
  <w:style w:type="character" w:customStyle="1" w:styleId="37">
    <w:name w:val="Основной текст37"/>
    <w:uiPriority w:val="99"/>
    <w:rsid w:val="00F613DD"/>
    <w:rPr>
      <w:rFonts w:hint="default"/>
    </w:rPr>
  </w:style>
  <w:style w:type="character" w:customStyle="1" w:styleId="38">
    <w:name w:val="Основной текст38"/>
    <w:uiPriority w:val="99"/>
    <w:rsid w:val="00F613DD"/>
    <w:rPr>
      <w:rFonts w:hint="default"/>
    </w:rPr>
  </w:style>
  <w:style w:type="character" w:customStyle="1" w:styleId="53">
    <w:name w:val="Основной текст53"/>
    <w:uiPriority w:val="99"/>
    <w:rsid w:val="00F613DD"/>
    <w:rPr>
      <w:rFonts w:hint="default"/>
    </w:rPr>
  </w:style>
  <w:style w:type="character" w:customStyle="1" w:styleId="54">
    <w:name w:val="Основной текст54"/>
    <w:uiPriority w:val="99"/>
    <w:rsid w:val="00F613DD"/>
    <w:rPr>
      <w:rFonts w:hint="default"/>
    </w:rPr>
  </w:style>
  <w:style w:type="character" w:customStyle="1" w:styleId="76">
    <w:name w:val="Основной текст76"/>
    <w:uiPriority w:val="99"/>
    <w:rsid w:val="00F613DD"/>
    <w:rPr>
      <w:rFonts w:hint="default"/>
    </w:rPr>
  </w:style>
  <w:style w:type="character" w:customStyle="1" w:styleId="96">
    <w:name w:val="Основной текст96"/>
    <w:uiPriority w:val="99"/>
    <w:rsid w:val="00F613DD"/>
    <w:rPr>
      <w:rFonts w:hint="default"/>
    </w:rPr>
  </w:style>
  <w:style w:type="character" w:customStyle="1" w:styleId="108">
    <w:name w:val="Основной текст108"/>
    <w:uiPriority w:val="99"/>
    <w:rsid w:val="00F613DD"/>
    <w:rPr>
      <w:rFonts w:hint="default"/>
    </w:rPr>
  </w:style>
  <w:style w:type="character" w:customStyle="1" w:styleId="126">
    <w:name w:val="Основной текст126"/>
    <w:uiPriority w:val="99"/>
    <w:rsid w:val="00F613DD"/>
    <w:rPr>
      <w:rFonts w:hint="default"/>
    </w:rPr>
  </w:style>
  <w:style w:type="character" w:customStyle="1" w:styleId="145">
    <w:name w:val="Основной текст145"/>
    <w:uiPriority w:val="99"/>
    <w:rsid w:val="00F613DD"/>
    <w:rPr>
      <w:rFonts w:hint="default"/>
    </w:rPr>
  </w:style>
  <w:style w:type="character" w:customStyle="1" w:styleId="aff0">
    <w:name w:val="Основной текст + Курсив"/>
    <w:uiPriority w:val="99"/>
    <w:rsid w:val="00F613DD"/>
    <w:rPr>
      <w:rFonts w:ascii="Times New Roman" w:eastAsia="Times New Roman" w:hAnsi="Times New Roman" w:cs="Times New Roman" w:hint="default"/>
      <w:b w:val="0"/>
      <w:bCs w:val="0"/>
      <w:i/>
      <w:iCs/>
      <w:smallCaps w:val="0"/>
      <w:spacing w:val="0"/>
      <w:sz w:val="20"/>
      <w:szCs w:val="20"/>
    </w:rPr>
  </w:style>
  <w:style w:type="table" w:customStyle="1" w:styleId="TableNormal">
    <w:name w:val="Table Normal"/>
    <w:rsid w:val="00E344FE"/>
    <w:pPr>
      <w:spacing w:after="160" w:line="259" w:lineRule="auto"/>
    </w:pPr>
    <w:rPr>
      <w:rFonts w:ascii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uiPriority w:val="9"/>
    <w:rsid w:val="00871469"/>
    <w:rPr>
      <w:rFonts w:ascii="Calibri" w:hAnsi="Calibri" w:hint="default"/>
      <w:b/>
      <w:bCs/>
      <w:color w:val="376091"/>
      <w:sz w:val="28"/>
      <w:szCs w:val="28"/>
    </w:rPr>
  </w:style>
  <w:style w:type="character" w:customStyle="1" w:styleId="Heading2Char">
    <w:name w:val="Heading 2 Char"/>
    <w:uiPriority w:val="9"/>
    <w:rsid w:val="00871469"/>
    <w:rPr>
      <w:rFonts w:ascii="Calibri" w:hAnsi="Calibri" w:hint="default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rsid w:val="00871469"/>
    <w:rPr>
      <w:rFonts w:ascii="Calibri" w:hAnsi="Calibri" w:hint="default"/>
      <w:b/>
      <w:bCs/>
      <w:color w:val="4F81BD"/>
    </w:rPr>
  </w:style>
  <w:style w:type="character" w:customStyle="1" w:styleId="Heading4Char">
    <w:name w:val="Heading 4 Char"/>
    <w:uiPriority w:val="9"/>
    <w:rsid w:val="00871469"/>
    <w:rPr>
      <w:rFonts w:ascii="Calibri" w:hAnsi="Calibri" w:hint="default"/>
      <w:b/>
      <w:bCs/>
      <w:i/>
      <w:iCs/>
      <w:color w:val="4F81BD"/>
    </w:rPr>
  </w:style>
  <w:style w:type="character" w:customStyle="1" w:styleId="Heading5Char">
    <w:name w:val="Heading 5 Char"/>
    <w:uiPriority w:val="9"/>
    <w:rsid w:val="00871469"/>
    <w:rPr>
      <w:rFonts w:ascii="Calibri" w:hAnsi="Calibri" w:hint="default"/>
      <w:color w:val="243F60"/>
    </w:rPr>
  </w:style>
  <w:style w:type="character" w:customStyle="1" w:styleId="Heading6Char">
    <w:name w:val="Heading 6 Char"/>
    <w:uiPriority w:val="9"/>
    <w:rsid w:val="00871469"/>
    <w:rPr>
      <w:rFonts w:ascii="Calibri" w:hAnsi="Calibri" w:hint="default"/>
      <w:i/>
      <w:iCs/>
      <w:color w:val="243F60"/>
    </w:rPr>
  </w:style>
  <w:style w:type="character" w:customStyle="1" w:styleId="TitleChar">
    <w:name w:val="Title Char"/>
    <w:uiPriority w:val="10"/>
    <w:rsid w:val="00871469"/>
    <w:rPr>
      <w:rFonts w:ascii="Calibri" w:hAnsi="Calibri" w:hint="default"/>
      <w:color w:val="17375D"/>
      <w:spacing w:val="5"/>
      <w:sz w:val="52"/>
      <w:szCs w:val="52"/>
    </w:rPr>
  </w:style>
  <w:style w:type="character" w:customStyle="1" w:styleId="SubtitleChar">
    <w:name w:val="Subtitle Char"/>
    <w:uiPriority w:val="11"/>
    <w:rsid w:val="00871469"/>
    <w:rPr>
      <w:rFonts w:ascii="Calibri" w:hAnsi="Calibri" w:hint="default"/>
      <w:i/>
      <w:iCs/>
      <w:color w:val="4F81BD"/>
      <w:spacing w:val="15"/>
      <w:sz w:val="24"/>
      <w:szCs w:val="24"/>
    </w:rPr>
  </w:style>
  <w:style w:type="character" w:styleId="aff1">
    <w:name w:val="Subtle Emphasis"/>
    <w:uiPriority w:val="19"/>
    <w:qFormat/>
    <w:rsid w:val="00871469"/>
    <w:rPr>
      <w:rFonts w:hint="default"/>
      <w:i/>
      <w:iCs/>
      <w:color w:val="808080"/>
    </w:rPr>
  </w:style>
  <w:style w:type="character" w:styleId="aff2">
    <w:name w:val="Intense Emphasis"/>
    <w:uiPriority w:val="21"/>
    <w:qFormat/>
    <w:rsid w:val="00871469"/>
    <w:rPr>
      <w:rFonts w:hint="default"/>
      <w:b/>
      <w:bCs/>
      <w:i/>
      <w:iCs/>
      <w:color w:val="4F81BD"/>
    </w:rPr>
  </w:style>
  <w:style w:type="character" w:styleId="aff3">
    <w:name w:val="Strong"/>
    <w:uiPriority w:val="22"/>
    <w:qFormat/>
    <w:rsid w:val="00871469"/>
    <w:rPr>
      <w:rFonts w:hint="default"/>
      <w:b/>
      <w:bCs/>
    </w:rPr>
  </w:style>
  <w:style w:type="paragraph" w:styleId="23">
    <w:name w:val="Quote"/>
    <w:link w:val="24"/>
    <w:uiPriority w:val="29"/>
    <w:qFormat/>
    <w:rsid w:val="00871469"/>
    <w:pPr>
      <w:spacing w:after="0" w:line="240" w:lineRule="auto"/>
    </w:pPr>
    <w:rPr>
      <w:rFonts w:ascii="Calibri" w:hAnsi="Calibri" w:cs="Calibri"/>
      <w:i/>
      <w:iCs/>
      <w:color w:val="000000"/>
    </w:rPr>
  </w:style>
  <w:style w:type="character" w:customStyle="1" w:styleId="24">
    <w:name w:val="Цитата 2 Знак"/>
    <w:basedOn w:val="a1"/>
    <w:link w:val="23"/>
    <w:uiPriority w:val="29"/>
    <w:rsid w:val="00871469"/>
    <w:rPr>
      <w:rFonts w:ascii="Calibri" w:hAnsi="Calibri" w:cs="Calibri"/>
      <w:i/>
      <w:iCs/>
      <w:color w:val="000000"/>
    </w:rPr>
  </w:style>
  <w:style w:type="paragraph" w:styleId="aff4">
    <w:name w:val="Intense Quote"/>
    <w:link w:val="aff5"/>
    <w:uiPriority w:val="30"/>
    <w:qFormat/>
    <w:rsid w:val="0087146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Calibri" w:hAnsi="Calibri" w:cs="Calibri"/>
      <w:b/>
      <w:bCs/>
      <w:i/>
      <w:iCs/>
      <w:color w:val="4F81BD"/>
    </w:rPr>
  </w:style>
  <w:style w:type="character" w:customStyle="1" w:styleId="aff5">
    <w:name w:val="Выделенная цитата Знак"/>
    <w:basedOn w:val="a1"/>
    <w:link w:val="aff4"/>
    <w:uiPriority w:val="30"/>
    <w:rsid w:val="00871469"/>
    <w:rPr>
      <w:rFonts w:ascii="Calibri" w:hAnsi="Calibri" w:cs="Calibri"/>
      <w:b/>
      <w:bCs/>
      <w:i/>
      <w:iCs/>
      <w:color w:val="4F81BD"/>
    </w:rPr>
  </w:style>
  <w:style w:type="character" w:styleId="aff6">
    <w:name w:val="Subtle Reference"/>
    <w:uiPriority w:val="31"/>
    <w:qFormat/>
    <w:rsid w:val="00871469"/>
    <w:rPr>
      <w:rFonts w:hint="default"/>
      <w:smallCaps/>
      <w:color w:val="C0504D"/>
      <w:u w:val="single"/>
    </w:rPr>
  </w:style>
  <w:style w:type="character" w:styleId="aff7">
    <w:name w:val="Intense Reference"/>
    <w:uiPriority w:val="32"/>
    <w:qFormat/>
    <w:rsid w:val="00871469"/>
    <w:rPr>
      <w:rFonts w:hint="default"/>
      <w:b/>
      <w:bCs/>
      <w:smallCaps/>
      <w:color w:val="C0504D"/>
      <w:spacing w:val="5"/>
      <w:u w:val="single"/>
    </w:rPr>
  </w:style>
  <w:style w:type="character" w:styleId="aff8">
    <w:name w:val="Book Title"/>
    <w:uiPriority w:val="33"/>
    <w:qFormat/>
    <w:rsid w:val="00871469"/>
    <w:rPr>
      <w:rFonts w:hint="default"/>
      <w:b/>
      <w:bCs/>
      <w:smallCaps/>
      <w:spacing w:val="5"/>
    </w:rPr>
  </w:style>
  <w:style w:type="paragraph" w:styleId="aff9">
    <w:name w:val="endnote text"/>
    <w:link w:val="affa"/>
    <w:uiPriority w:val="99"/>
    <w:semiHidden/>
    <w:unhideWhenUsed/>
    <w:rsid w:val="00871469"/>
    <w:pPr>
      <w:spacing w:after="0" w:line="240" w:lineRule="auto"/>
    </w:pPr>
    <w:rPr>
      <w:rFonts w:ascii="Calibri" w:hAnsi="Calibri" w:cs="Calibri"/>
    </w:rPr>
  </w:style>
  <w:style w:type="character" w:customStyle="1" w:styleId="affa">
    <w:name w:val="Текст концевой сноски Знак"/>
    <w:basedOn w:val="a1"/>
    <w:link w:val="aff9"/>
    <w:uiPriority w:val="99"/>
    <w:semiHidden/>
    <w:rsid w:val="00871469"/>
    <w:rPr>
      <w:rFonts w:ascii="Calibri" w:hAnsi="Calibri" w:cs="Calibri"/>
    </w:rPr>
  </w:style>
  <w:style w:type="character" w:styleId="affb">
    <w:name w:val="endnote reference"/>
    <w:uiPriority w:val="99"/>
    <w:semiHidden/>
    <w:unhideWhenUsed/>
    <w:rsid w:val="00871469"/>
    <w:rPr>
      <w:rFonts w:hint="default"/>
      <w:vertAlign w:val="superscript"/>
    </w:rPr>
  </w:style>
  <w:style w:type="paragraph" w:styleId="affc">
    <w:name w:val="Plain Text"/>
    <w:aliases w:val="Таблица"/>
    <w:link w:val="affd"/>
    <w:unhideWhenUsed/>
    <w:rsid w:val="00871469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fd">
    <w:name w:val="Текст Знак"/>
    <w:aliases w:val="Таблица Знак"/>
    <w:basedOn w:val="a1"/>
    <w:link w:val="affc"/>
    <w:rsid w:val="00871469"/>
    <w:rPr>
      <w:rFonts w:ascii="Courier New" w:hAnsi="Courier New" w:cs="Courier New"/>
      <w:sz w:val="21"/>
      <w:szCs w:val="21"/>
    </w:rPr>
  </w:style>
  <w:style w:type="paragraph" w:customStyle="1" w:styleId="Normal1">
    <w:name w:val="Normal1"/>
    <w:aliases w:val="Normal"/>
    <w:uiPriority w:val="99"/>
    <w:rsid w:val="00871469"/>
    <w:pPr>
      <w:spacing w:after="0" w:line="240" w:lineRule="auto"/>
    </w:pPr>
    <w:rPr>
      <w:rFonts w:ascii="Georgia" w:eastAsia="Georgia" w:hAnsi="Georgia" w:cs="Georgia"/>
    </w:rPr>
  </w:style>
  <w:style w:type="paragraph" w:customStyle="1" w:styleId="a">
    <w:name w:val="Список Нумер."/>
    <w:basedOn w:val="a0"/>
    <w:uiPriority w:val="99"/>
    <w:rsid w:val="00584073"/>
    <w:pPr>
      <w:numPr>
        <w:numId w:val="555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  <w:szCs w:val="20"/>
      <w:lang w:eastAsia="ru-RU"/>
    </w:rPr>
  </w:style>
  <w:style w:type="paragraph" w:customStyle="1" w:styleId="affe">
    <w:name w:val="Учебник маркир дефиз"/>
    <w:basedOn w:val="a0"/>
    <w:uiPriority w:val="99"/>
    <w:rsid w:val="00584073"/>
    <w:pPr>
      <w:tabs>
        <w:tab w:val="num" w:pos="682"/>
        <w:tab w:val="left" w:pos="851"/>
      </w:tabs>
      <w:overflowPunct w:val="0"/>
      <w:autoSpaceDE w:val="0"/>
      <w:autoSpaceDN w:val="0"/>
      <w:adjustRightInd w:val="0"/>
      <w:spacing w:line="312" w:lineRule="auto"/>
      <w:ind w:left="540" w:firstLine="284"/>
      <w:jc w:val="both"/>
      <w:textAlignment w:val="baseline"/>
    </w:pPr>
    <w:rPr>
      <w:szCs w:val="28"/>
      <w:lang w:eastAsia="ru-RU"/>
    </w:rPr>
  </w:style>
  <w:style w:type="character" w:customStyle="1" w:styleId="normblack1">
    <w:name w:val="normblack1"/>
    <w:basedOn w:val="a1"/>
    <w:rsid w:val="00584073"/>
    <w:rPr>
      <w:rFonts w:ascii="Tahoma" w:hAnsi="Tahoma" w:cs="Tahoma" w:hint="default"/>
      <w:b w:val="0"/>
      <w:bCs w:val="0"/>
      <w:color w:val="000000"/>
      <w:sz w:val="20"/>
      <w:szCs w:val="20"/>
    </w:rPr>
  </w:style>
  <w:style w:type="paragraph" w:styleId="afff">
    <w:name w:val="TOC Heading"/>
    <w:basedOn w:val="1"/>
    <w:next w:val="a0"/>
    <w:uiPriority w:val="39"/>
    <w:unhideWhenUsed/>
    <w:qFormat/>
    <w:rsid w:val="00531475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5">
    <w:name w:val="toc 1"/>
    <w:basedOn w:val="a0"/>
    <w:next w:val="a0"/>
    <w:autoRedefine/>
    <w:uiPriority w:val="39"/>
    <w:unhideWhenUsed/>
    <w:rsid w:val="00531475"/>
    <w:pPr>
      <w:spacing w:after="100"/>
    </w:pPr>
  </w:style>
  <w:style w:type="character" w:styleId="afff0">
    <w:name w:val="Placeholder Text"/>
    <w:basedOn w:val="a1"/>
    <w:uiPriority w:val="99"/>
    <w:semiHidden/>
    <w:rsid w:val="00A23BBD"/>
    <w:rPr>
      <w:color w:val="666666"/>
    </w:rPr>
  </w:style>
  <w:style w:type="table" w:customStyle="1" w:styleId="Table1">
    <w:name w:val="Table1"/>
    <w:basedOn w:val="a2"/>
    <w:uiPriority w:val="99"/>
    <w:rsid w:val="004100E2"/>
    <w:pPr>
      <w:spacing w:after="0" w:line="240" w:lineRule="auto"/>
    </w:pPr>
    <w:rPr>
      <w:rFonts w:ascii="Georgia" w:eastAsia="Georgia" w:hAnsi="Georgia" w:cs="Georgia"/>
      <w:sz w:val="24"/>
      <w:szCs w:val="24"/>
    </w:rPr>
    <w:tblPr>
      <w:tblInd w:w="0" w:type="nil"/>
    </w:tblPr>
  </w:style>
  <w:style w:type="table" w:customStyle="1" w:styleId="Table2">
    <w:name w:val="Table2"/>
    <w:basedOn w:val="a2"/>
    <w:uiPriority w:val="99"/>
    <w:rsid w:val="004100E2"/>
    <w:pPr>
      <w:spacing w:after="0" w:line="240" w:lineRule="auto"/>
    </w:pPr>
    <w:rPr>
      <w:rFonts w:ascii="Georgia" w:eastAsia="Georgia" w:hAnsi="Georgia" w:cs="Georgia"/>
      <w:sz w:val="24"/>
      <w:szCs w:val="24"/>
    </w:rPr>
    <w:tblPr>
      <w:tblInd w:w="0" w:type="nil"/>
    </w:tblPr>
  </w:style>
  <w:style w:type="table" w:customStyle="1" w:styleId="Table3">
    <w:name w:val="Table3"/>
    <w:basedOn w:val="a2"/>
    <w:uiPriority w:val="99"/>
    <w:rsid w:val="004100E2"/>
    <w:pPr>
      <w:spacing w:after="0" w:line="240" w:lineRule="auto"/>
    </w:pPr>
    <w:rPr>
      <w:rFonts w:ascii="Georgia" w:eastAsia="Georgia" w:hAnsi="Georgia" w:cs="Georgia"/>
      <w:sz w:val="24"/>
      <w:szCs w:val="24"/>
    </w:rPr>
    <w:tblPr>
      <w:tblInd w:w="0" w:type="nil"/>
    </w:tblPr>
  </w:style>
  <w:style w:type="table" w:customStyle="1" w:styleId="Table4">
    <w:name w:val="Table4"/>
    <w:basedOn w:val="a2"/>
    <w:uiPriority w:val="99"/>
    <w:rsid w:val="004100E2"/>
    <w:pPr>
      <w:spacing w:after="0" w:line="240" w:lineRule="auto"/>
    </w:pPr>
    <w:rPr>
      <w:rFonts w:ascii="Georgia" w:eastAsia="Georgia" w:hAnsi="Georgia" w:cs="Georgia"/>
      <w:sz w:val="24"/>
      <w:szCs w:val="24"/>
    </w:rPr>
    <w:tblPr>
      <w:tblInd w:w="0" w:type="nil"/>
    </w:tblPr>
  </w:style>
  <w:style w:type="paragraph" w:styleId="33">
    <w:name w:val="toc 3"/>
    <w:basedOn w:val="a0"/>
    <w:next w:val="a0"/>
    <w:autoRedefine/>
    <w:uiPriority w:val="39"/>
    <w:unhideWhenUsed/>
    <w:rsid w:val="00A44E90"/>
    <w:pPr>
      <w:spacing w:after="100"/>
      <w:ind w:left="560"/>
    </w:pPr>
  </w:style>
  <w:style w:type="paragraph" w:styleId="25">
    <w:name w:val="toc 2"/>
    <w:basedOn w:val="a0"/>
    <w:next w:val="a0"/>
    <w:autoRedefine/>
    <w:uiPriority w:val="39"/>
    <w:unhideWhenUsed/>
    <w:rsid w:val="00A44E90"/>
    <w:pPr>
      <w:spacing w:after="100"/>
      <w:ind w:left="280"/>
    </w:pPr>
  </w:style>
  <w:style w:type="paragraph" w:customStyle="1" w:styleId="afff1">
    <w:basedOn w:val="Normal1"/>
    <w:next w:val="Normal1"/>
    <w:uiPriority w:val="99"/>
    <w:qFormat/>
    <w:rsid w:val="003C68DC"/>
    <w:pPr>
      <w:keepNext/>
      <w:keepLines/>
      <w:spacing w:before="480" w:after="120"/>
    </w:pPr>
    <w:rPr>
      <w:b/>
      <w:sz w:val="72"/>
      <w:szCs w:val="72"/>
    </w:rPr>
  </w:style>
  <w:style w:type="table" w:customStyle="1" w:styleId="A50">
    <w:name w:val="A5"/>
    <w:basedOn w:val="TableNormal"/>
    <w:uiPriority w:val="99"/>
    <w:rsid w:val="00DC3AD2"/>
    <w:pPr>
      <w:spacing w:after="0" w:line="240" w:lineRule="auto"/>
    </w:pPr>
    <w:rPr>
      <w:rFonts w:eastAsia="Calibri"/>
      <w:sz w:val="20"/>
      <w:szCs w:val="20"/>
    </w:rPr>
    <w:tblPr>
      <w:tblCellMar>
        <w:left w:w="115" w:type="dxa"/>
        <w:right w:w="115" w:type="dxa"/>
      </w:tblCellMar>
    </w:tblPr>
  </w:style>
  <w:style w:type="table" w:customStyle="1" w:styleId="A60">
    <w:name w:val="A6"/>
    <w:basedOn w:val="TableNormal"/>
    <w:uiPriority w:val="99"/>
    <w:rsid w:val="00DC3AD2"/>
    <w:pPr>
      <w:spacing w:after="0" w:line="240" w:lineRule="auto"/>
    </w:pPr>
    <w:rPr>
      <w:rFonts w:eastAsia="Calibri"/>
      <w:sz w:val="20"/>
      <w:szCs w:val="20"/>
    </w:rPr>
    <w:tblPr>
      <w:tblCellMar>
        <w:left w:w="115" w:type="dxa"/>
        <w:right w:w="115" w:type="dxa"/>
      </w:tblCellMar>
    </w:tblPr>
  </w:style>
  <w:style w:type="table" w:customStyle="1" w:styleId="A70">
    <w:name w:val="A7"/>
    <w:basedOn w:val="TableNormal"/>
    <w:uiPriority w:val="99"/>
    <w:rsid w:val="00DC3AD2"/>
    <w:pPr>
      <w:spacing w:after="0" w:line="240" w:lineRule="auto"/>
    </w:pPr>
    <w:rPr>
      <w:rFonts w:eastAsia="Calibri"/>
      <w:sz w:val="20"/>
      <w:szCs w:val="20"/>
    </w:rPr>
    <w:tblPr>
      <w:tblCellMar>
        <w:left w:w="115" w:type="dxa"/>
        <w:right w:w="115" w:type="dxa"/>
      </w:tblCellMar>
    </w:tblPr>
  </w:style>
  <w:style w:type="table" w:customStyle="1" w:styleId="A80">
    <w:name w:val="A8"/>
    <w:basedOn w:val="TableNormal"/>
    <w:uiPriority w:val="99"/>
    <w:rsid w:val="00DC3AD2"/>
    <w:pPr>
      <w:spacing w:after="0" w:line="240" w:lineRule="auto"/>
    </w:pPr>
    <w:rPr>
      <w:rFonts w:eastAsia="Calibri"/>
      <w:sz w:val="20"/>
      <w:szCs w:val="20"/>
    </w:rPr>
    <w:tblPr>
      <w:tblCellMar>
        <w:left w:w="115" w:type="dxa"/>
        <w:right w:w="115" w:type="dxa"/>
      </w:tblCellMar>
    </w:tblPr>
  </w:style>
  <w:style w:type="table" w:customStyle="1" w:styleId="Table5">
    <w:name w:val="Table5"/>
    <w:basedOn w:val="a2"/>
    <w:uiPriority w:val="99"/>
    <w:rsid w:val="003C68DC"/>
    <w:pPr>
      <w:spacing w:after="0" w:line="240" w:lineRule="auto"/>
    </w:pPr>
    <w:rPr>
      <w:rFonts w:ascii="Georgia" w:eastAsia="Georgia" w:hAnsi="Georgia" w:cs="Georgia"/>
    </w:rPr>
    <w:tblPr>
      <w:tblInd w:w="0" w:type="nil"/>
      <w:tblCellMar>
        <w:left w:w="115" w:type="dxa"/>
        <w:right w:w="115" w:type="dxa"/>
      </w:tblCellMar>
    </w:tblPr>
  </w:style>
  <w:style w:type="table" w:customStyle="1" w:styleId="Table6">
    <w:name w:val="Table6"/>
    <w:basedOn w:val="a2"/>
    <w:uiPriority w:val="99"/>
    <w:rsid w:val="003C68DC"/>
    <w:pPr>
      <w:spacing w:after="0" w:line="240" w:lineRule="auto"/>
    </w:pPr>
    <w:rPr>
      <w:rFonts w:ascii="Georgia" w:eastAsia="Georgia" w:hAnsi="Georgia" w:cs="Georgia"/>
    </w:rPr>
    <w:tblPr>
      <w:tblInd w:w="0" w:type="nil"/>
      <w:tblCellMar>
        <w:left w:w="115" w:type="dxa"/>
        <w:right w:w="115" w:type="dxa"/>
      </w:tblCellMar>
    </w:tblPr>
  </w:style>
  <w:style w:type="table" w:customStyle="1" w:styleId="Table7">
    <w:name w:val="Table7"/>
    <w:basedOn w:val="a2"/>
    <w:uiPriority w:val="99"/>
    <w:rsid w:val="003C68DC"/>
    <w:pPr>
      <w:spacing w:after="0" w:line="240" w:lineRule="auto"/>
    </w:pPr>
    <w:rPr>
      <w:rFonts w:ascii="Georgia" w:eastAsia="Georgia" w:hAnsi="Georgia" w:cs="Georgia"/>
    </w:rPr>
    <w:tblPr>
      <w:tblInd w:w="0" w:type="nil"/>
      <w:tblCellMar>
        <w:left w:w="115" w:type="dxa"/>
        <w:right w:w="115" w:type="dxa"/>
      </w:tblCellMar>
    </w:tblPr>
  </w:style>
  <w:style w:type="character" w:customStyle="1" w:styleId="c3">
    <w:name w:val="c3"/>
    <w:basedOn w:val="a1"/>
    <w:rsid w:val="00555CAA"/>
  </w:style>
  <w:style w:type="paragraph" w:customStyle="1" w:styleId="FR2">
    <w:name w:val="FR2"/>
    <w:rsid w:val="00555CAA"/>
    <w:pPr>
      <w:widowControl w:val="0"/>
      <w:overflowPunct w:val="0"/>
      <w:autoSpaceDE w:val="0"/>
      <w:autoSpaceDN w:val="0"/>
      <w:adjustRightInd w:val="0"/>
      <w:spacing w:after="0" w:line="360" w:lineRule="auto"/>
      <w:ind w:firstLine="720"/>
    </w:pPr>
    <w:rPr>
      <w:rFonts w:ascii="Courier New" w:eastAsia="Times New Roman" w:hAnsi="Courier New"/>
      <w:sz w:val="24"/>
    </w:rPr>
  </w:style>
  <w:style w:type="character" w:customStyle="1" w:styleId="Bodytext">
    <w:name w:val="Body text_"/>
    <w:link w:val="Bodytext1"/>
    <w:locked/>
    <w:rsid w:val="00555CAA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rsid w:val="00555CAA"/>
    <w:pPr>
      <w:shd w:val="clear" w:color="auto" w:fill="FFFFFF"/>
      <w:spacing w:line="309" w:lineRule="exact"/>
      <w:ind w:hanging="340"/>
      <w:contextualSpacing w:val="0"/>
    </w:pPr>
    <w:rPr>
      <w:rFonts w:eastAsiaTheme="minorEastAsia"/>
      <w:sz w:val="25"/>
      <w:szCs w:val="25"/>
      <w:shd w:val="clear" w:color="auto" w:fill="FFFFFF"/>
      <w:lang w:eastAsia="ru-RU"/>
    </w:rPr>
  </w:style>
  <w:style w:type="character" w:customStyle="1" w:styleId="apple-style-span">
    <w:name w:val="apple-style-span"/>
    <w:rsid w:val="00555CAA"/>
  </w:style>
  <w:style w:type="paragraph" w:customStyle="1" w:styleId="afff2">
    <w:name w:val="а Обычный"/>
    <w:basedOn w:val="a0"/>
    <w:rsid w:val="007D709B"/>
    <w:pPr>
      <w:ind w:firstLine="567"/>
      <w:contextualSpacing w:val="0"/>
      <w:jc w:val="both"/>
    </w:pPr>
    <w:rPr>
      <w:szCs w:val="24"/>
      <w:lang w:eastAsia="ru-RU"/>
    </w:rPr>
  </w:style>
  <w:style w:type="paragraph" w:customStyle="1" w:styleId="afff3">
    <w:name w:val="__Бул"/>
    <w:basedOn w:val="afa"/>
    <w:link w:val="afff4"/>
    <w:qFormat/>
    <w:rsid w:val="007D709B"/>
    <w:pPr>
      <w:widowControl w:val="0"/>
      <w:autoSpaceDE w:val="0"/>
      <w:autoSpaceDN w:val="0"/>
      <w:adjustRightInd w:val="0"/>
      <w:ind w:left="0"/>
      <w:jc w:val="both"/>
    </w:pPr>
    <w:rPr>
      <w:snapToGrid w:val="0"/>
      <w:szCs w:val="28"/>
      <w:lang w:eastAsia="ru-RU"/>
    </w:rPr>
  </w:style>
  <w:style w:type="character" w:customStyle="1" w:styleId="afff4">
    <w:name w:val="__Бул Знак"/>
    <w:basedOn w:val="a1"/>
    <w:link w:val="afff3"/>
    <w:rsid w:val="007D709B"/>
    <w:rPr>
      <w:rFonts w:eastAsia="Times New Roman"/>
      <w:snapToGrid w:val="0"/>
      <w:sz w:val="28"/>
      <w:szCs w:val="28"/>
    </w:rPr>
  </w:style>
  <w:style w:type="character" w:customStyle="1" w:styleId="cskcde">
    <w:name w:val="cskcde"/>
    <w:basedOn w:val="a1"/>
    <w:rsid w:val="007D709B"/>
  </w:style>
  <w:style w:type="paragraph" w:customStyle="1" w:styleId="no-indent">
    <w:name w:val="no-indent"/>
    <w:basedOn w:val="a0"/>
    <w:rsid w:val="007D709B"/>
    <w:pPr>
      <w:spacing w:before="100" w:beforeAutospacing="1" w:after="100" w:afterAutospacing="1"/>
      <w:contextualSpacing w:val="0"/>
    </w:pPr>
    <w:rPr>
      <w:sz w:val="24"/>
      <w:szCs w:val="24"/>
      <w:lang w:eastAsia="ru-RU"/>
    </w:rPr>
  </w:style>
  <w:style w:type="character" w:customStyle="1" w:styleId="hgkelc">
    <w:name w:val="hgkelc"/>
    <w:basedOn w:val="a1"/>
    <w:rsid w:val="007D709B"/>
  </w:style>
  <w:style w:type="character" w:customStyle="1" w:styleId="kx21rb">
    <w:name w:val="kx21rb"/>
    <w:basedOn w:val="a1"/>
    <w:rsid w:val="007D709B"/>
  </w:style>
  <w:style w:type="paragraph" w:customStyle="1" w:styleId="Definition">
    <w:name w:val="Definition"/>
    <w:basedOn w:val="a0"/>
    <w:qFormat/>
    <w:rsid w:val="007D709B"/>
    <w:pPr>
      <w:shd w:val="clear" w:color="auto" w:fill="D9D9D9" w:themeFill="background1" w:themeFillShade="D9"/>
      <w:contextualSpacing w:val="0"/>
    </w:pPr>
    <w:rPr>
      <w:sz w:val="20"/>
      <w:szCs w:val="24"/>
      <w:lang w:eastAsia="ru-RU"/>
    </w:rPr>
  </w:style>
  <w:style w:type="paragraph" w:customStyle="1" w:styleId="ConsNormal">
    <w:name w:val="ConsNormal"/>
    <w:rsid w:val="007D709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16">
    <w:name w:val="Абзац списка1"/>
    <w:basedOn w:val="a0"/>
    <w:link w:val="ListParagraphChar"/>
    <w:rsid w:val="007D709B"/>
    <w:pPr>
      <w:suppressAutoHyphens/>
      <w:spacing w:after="200" w:line="276" w:lineRule="auto"/>
      <w:ind w:left="720"/>
      <w:contextualSpacing w:val="0"/>
    </w:pPr>
    <w:rPr>
      <w:rFonts w:ascii="Calibri" w:eastAsia="SimSun" w:hAnsi="Calibri"/>
      <w:kern w:val="1"/>
      <w:sz w:val="22"/>
      <w:lang w:eastAsia="ar-SA"/>
    </w:rPr>
  </w:style>
  <w:style w:type="character" w:customStyle="1" w:styleId="ListParagraphChar">
    <w:name w:val="List Paragraph Char"/>
    <w:link w:val="16"/>
    <w:locked/>
    <w:rsid w:val="007D709B"/>
    <w:rPr>
      <w:rFonts w:ascii="Calibri" w:eastAsia="SimSun" w:hAnsi="Calibri"/>
      <w:kern w:val="1"/>
      <w:sz w:val="22"/>
      <w:szCs w:val="22"/>
      <w:lang w:eastAsia="ar-SA"/>
    </w:rPr>
  </w:style>
  <w:style w:type="paragraph" w:customStyle="1" w:styleId="s1">
    <w:name w:val="s_1"/>
    <w:basedOn w:val="a0"/>
    <w:rsid w:val="007D709B"/>
    <w:pPr>
      <w:spacing w:before="100" w:beforeAutospacing="1" w:after="100" w:afterAutospacing="1"/>
      <w:contextualSpacing w:val="0"/>
    </w:pPr>
    <w:rPr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57962"/>
    <w:pPr>
      <w:widowControl w:val="0"/>
      <w:contextualSpacing w:val="0"/>
    </w:pPr>
    <w:rPr>
      <w:rFonts w:asciiTheme="minorHAnsi" w:eastAsiaTheme="minorHAnsi" w:hAnsiTheme="minorHAnsi" w:cstheme="minorBidi"/>
      <w:sz w:val="22"/>
      <w:lang w:val="en-US"/>
    </w:rPr>
  </w:style>
  <w:style w:type="paragraph" w:customStyle="1" w:styleId="310">
    <w:name w:val="Заголовок 31"/>
    <w:basedOn w:val="a0"/>
    <w:uiPriority w:val="1"/>
    <w:qFormat/>
    <w:rsid w:val="00057962"/>
    <w:pPr>
      <w:widowControl w:val="0"/>
      <w:autoSpaceDE w:val="0"/>
      <w:autoSpaceDN w:val="0"/>
      <w:ind w:left="342" w:firstLine="566"/>
      <w:contextualSpacing w:val="0"/>
      <w:outlineLvl w:val="3"/>
    </w:pPr>
    <w:rPr>
      <w:b/>
      <w:bCs/>
      <w:szCs w:val="28"/>
      <w:lang w:eastAsia="ru-RU"/>
    </w:rPr>
  </w:style>
  <w:style w:type="character" w:customStyle="1" w:styleId="17">
    <w:name w:val="Основной текст1"/>
    <w:rsid w:val="00057962"/>
    <w:rPr>
      <w:rFonts w:ascii="Times New Roman" w:eastAsia="Times New Roman" w:hAnsi="Times New Roman" w:cs="Times New Roman"/>
      <w:color w:val="000000"/>
      <w:spacing w:val="3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34">
    <w:name w:val="Основной текст3"/>
    <w:basedOn w:val="a0"/>
    <w:rsid w:val="00057962"/>
    <w:pPr>
      <w:widowControl w:val="0"/>
      <w:shd w:val="clear" w:color="auto" w:fill="FFFFFF"/>
      <w:spacing w:line="278" w:lineRule="exact"/>
      <w:ind w:hanging="200"/>
      <w:contextualSpacing w:val="0"/>
    </w:pPr>
    <w:rPr>
      <w:rFonts w:cstheme="minorBidi"/>
      <w:spacing w:val="3"/>
      <w:sz w:val="22"/>
    </w:rPr>
  </w:style>
  <w:style w:type="paragraph" w:customStyle="1" w:styleId="26">
    <w:name w:val="Обычный2"/>
    <w:rsid w:val="000309AE"/>
    <w:pPr>
      <w:spacing w:after="0" w:line="240" w:lineRule="auto"/>
    </w:pPr>
    <w:rPr>
      <w:rFonts w:eastAsia="Times New Roman"/>
    </w:rPr>
  </w:style>
  <w:style w:type="character" w:customStyle="1" w:styleId="termtext">
    <w:name w:val="termtext"/>
    <w:basedOn w:val="a1"/>
    <w:rsid w:val="000309AE"/>
  </w:style>
  <w:style w:type="character" w:customStyle="1" w:styleId="FontStyle55">
    <w:name w:val="Font Style55"/>
    <w:rsid w:val="000309AE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1"/>
    <w:rsid w:val="000309AE"/>
  </w:style>
  <w:style w:type="character" w:customStyle="1" w:styleId="kbtitle">
    <w:name w:val="kb_title"/>
    <w:basedOn w:val="a1"/>
    <w:rsid w:val="000309AE"/>
  </w:style>
  <w:style w:type="paragraph" w:customStyle="1" w:styleId="Style10">
    <w:name w:val="Style10"/>
    <w:basedOn w:val="a0"/>
    <w:uiPriority w:val="99"/>
    <w:rsid w:val="00334B5B"/>
    <w:pPr>
      <w:widowControl w:val="0"/>
      <w:autoSpaceDE w:val="0"/>
      <w:autoSpaceDN w:val="0"/>
      <w:adjustRightInd w:val="0"/>
      <w:spacing w:line="324" w:lineRule="exact"/>
      <w:contextualSpacing w:val="0"/>
      <w:jc w:val="both"/>
    </w:pPr>
    <w:rPr>
      <w:sz w:val="24"/>
      <w:szCs w:val="24"/>
      <w:lang w:eastAsia="ru-RU"/>
    </w:rPr>
  </w:style>
  <w:style w:type="table" w:customStyle="1" w:styleId="27">
    <w:name w:val="Сетка таблицы2"/>
    <w:basedOn w:val="a2"/>
    <w:next w:val="af9"/>
    <w:uiPriority w:val="39"/>
    <w:rsid w:val="00334B5B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09">
    <w:name w:val="Font Style109"/>
    <w:basedOn w:val="a1"/>
    <w:uiPriority w:val="99"/>
    <w:rsid w:val="00334B5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12">
    <w:name w:val="Font Style112"/>
    <w:basedOn w:val="a1"/>
    <w:uiPriority w:val="99"/>
    <w:rsid w:val="00334B5B"/>
    <w:rPr>
      <w:rFonts w:ascii="Times New Roman" w:hAnsi="Times New Roman" w:cs="Times New Roman"/>
      <w:sz w:val="26"/>
      <w:szCs w:val="26"/>
    </w:rPr>
  </w:style>
  <w:style w:type="character" w:customStyle="1" w:styleId="FontStyle215">
    <w:name w:val="Font Style215"/>
    <w:basedOn w:val="a1"/>
    <w:uiPriority w:val="99"/>
    <w:rsid w:val="00334B5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D76402-F7CB-47F4-809A-A9B5B84F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28</Pages>
  <Words>9541</Words>
  <Characters>54390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63804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ulikko</dc:creator>
  <cp:lastModifiedBy>Рубцов Евгений Андреевич</cp:lastModifiedBy>
  <cp:revision>5</cp:revision>
  <cp:lastPrinted>2021-02-05T08:57:00Z</cp:lastPrinted>
  <dcterms:created xsi:type="dcterms:W3CDTF">2024-04-15T15:20:00Z</dcterms:created>
  <dcterms:modified xsi:type="dcterms:W3CDTF">2024-05-15T14:33:00Z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