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F6213A" w14:textId="77777777" w:rsidR="00625754" w:rsidRPr="006E31C0" w:rsidRDefault="00625754" w:rsidP="00267BA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5BAF07D" w14:textId="78C56610" w:rsidR="002E2884" w:rsidRDefault="002E2884" w:rsidP="002E2884">
      <w:pPr>
        <w:spacing w:after="0" w:line="300" w:lineRule="auto"/>
        <w:ind w:firstLine="709"/>
        <w:jc w:val="center"/>
        <w:rPr>
          <w:rFonts w:ascii="Times New Roman" w:hAnsi="Times New Roman"/>
          <w:b/>
          <w:iCs/>
          <w:sz w:val="28"/>
          <w:szCs w:val="28"/>
        </w:rPr>
      </w:pPr>
      <w:r w:rsidRPr="00A9087A">
        <w:rPr>
          <w:rFonts w:ascii="Times New Roman" w:hAnsi="Times New Roman"/>
          <w:b/>
          <w:iCs/>
          <w:sz w:val="28"/>
          <w:szCs w:val="28"/>
        </w:rPr>
        <w:t>Примерные оценочные материалы, применяемые п</w:t>
      </w:r>
      <w:r w:rsidR="00A00B7F">
        <w:rPr>
          <w:rFonts w:ascii="Times New Roman" w:hAnsi="Times New Roman"/>
          <w:b/>
          <w:iCs/>
          <w:sz w:val="28"/>
          <w:szCs w:val="28"/>
        </w:rPr>
        <w:t xml:space="preserve">ри проведении промежуточной аттестации </w:t>
      </w:r>
      <w:r w:rsidRPr="00A9087A">
        <w:rPr>
          <w:rFonts w:ascii="Times New Roman" w:hAnsi="Times New Roman"/>
          <w:b/>
          <w:iCs/>
          <w:sz w:val="28"/>
          <w:szCs w:val="28"/>
        </w:rPr>
        <w:t>по дисциплине</w:t>
      </w:r>
      <w:r w:rsidR="00D30589">
        <w:rPr>
          <w:rFonts w:ascii="Times New Roman" w:hAnsi="Times New Roman"/>
          <w:b/>
          <w:iCs/>
          <w:sz w:val="28"/>
          <w:szCs w:val="28"/>
        </w:rPr>
        <w:t>:</w:t>
      </w:r>
    </w:p>
    <w:p w14:paraId="47E95A2A" w14:textId="77777777" w:rsidR="00D30589" w:rsidRPr="00A9087A" w:rsidRDefault="00D30589" w:rsidP="002E2884">
      <w:pPr>
        <w:spacing w:after="0" w:line="30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14:paraId="3DCDEBEC" w14:textId="341D8E0B" w:rsidR="00742E58" w:rsidRPr="00DF799D" w:rsidRDefault="00742E58" w:rsidP="002E2884">
      <w:pPr>
        <w:spacing w:after="0"/>
        <w:ind w:firstLine="709"/>
        <w:jc w:val="center"/>
        <w:rPr>
          <w:rFonts w:ascii="Times New Roman" w:hAnsi="Times New Roman"/>
          <w:b/>
          <w:iCs/>
          <w:sz w:val="28"/>
          <w:szCs w:val="28"/>
        </w:rPr>
      </w:pPr>
      <w:r w:rsidRPr="00DF799D">
        <w:rPr>
          <w:rFonts w:ascii="Times New Roman" w:hAnsi="Times New Roman"/>
          <w:b/>
          <w:iCs/>
          <w:sz w:val="28"/>
          <w:szCs w:val="28"/>
        </w:rPr>
        <w:t>«</w:t>
      </w:r>
      <w:r w:rsidR="007B6EBF" w:rsidRPr="00DF799D">
        <w:rPr>
          <w:rFonts w:ascii="Times New Roman" w:hAnsi="Times New Roman"/>
          <w:b/>
          <w:noProof/>
          <w:sz w:val="28"/>
          <w:szCs w:val="28"/>
        </w:rPr>
        <w:t>П</w:t>
      </w:r>
      <w:r w:rsidR="00455242" w:rsidRPr="00DF799D">
        <w:rPr>
          <w:rFonts w:ascii="Times New Roman" w:hAnsi="Times New Roman"/>
          <w:b/>
          <w:noProof/>
          <w:sz w:val="28"/>
          <w:szCs w:val="28"/>
        </w:rPr>
        <w:t xml:space="preserve">равовое обеспечение </w:t>
      </w:r>
      <w:r w:rsidR="007B6EBF" w:rsidRPr="00DF799D">
        <w:rPr>
          <w:rFonts w:ascii="Times New Roman" w:hAnsi="Times New Roman"/>
          <w:b/>
          <w:noProof/>
          <w:sz w:val="28"/>
          <w:szCs w:val="28"/>
        </w:rPr>
        <w:t xml:space="preserve">экономической, экологической и </w:t>
      </w:r>
      <w:r w:rsidR="00455242" w:rsidRPr="00DF799D">
        <w:rPr>
          <w:rFonts w:ascii="Times New Roman" w:hAnsi="Times New Roman"/>
          <w:b/>
          <w:noProof/>
          <w:sz w:val="28"/>
          <w:szCs w:val="28"/>
        </w:rPr>
        <w:t>информационной безопасности</w:t>
      </w:r>
      <w:r w:rsidRPr="00DF799D">
        <w:rPr>
          <w:rFonts w:ascii="Times New Roman" w:hAnsi="Times New Roman"/>
          <w:b/>
          <w:iCs/>
          <w:sz w:val="28"/>
          <w:szCs w:val="28"/>
        </w:rPr>
        <w:t>»</w:t>
      </w:r>
    </w:p>
    <w:p w14:paraId="1FE0936E" w14:textId="77777777" w:rsidR="0070556F" w:rsidRDefault="0070556F" w:rsidP="00267BA9">
      <w:pPr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</w:p>
    <w:p w14:paraId="0696FED7" w14:textId="77777777" w:rsidR="009B5732" w:rsidRDefault="009B5732" w:rsidP="00267BA9">
      <w:pPr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</w:p>
    <w:p w14:paraId="4DCE8E46" w14:textId="4D8693B5" w:rsidR="009B5732" w:rsidRDefault="009B5732" w:rsidP="00267BA9">
      <w:pPr>
        <w:spacing w:after="0"/>
        <w:ind w:firstLine="709"/>
        <w:jc w:val="both"/>
        <w:rPr>
          <w:rFonts w:ascii="Times New Roman" w:hAnsi="Times New Roman"/>
          <w:b/>
          <w:bCs/>
          <w:iCs/>
          <w:sz w:val="28"/>
          <w:szCs w:val="28"/>
        </w:rPr>
      </w:pPr>
      <w:r w:rsidRPr="009B5732">
        <w:rPr>
          <w:rFonts w:ascii="Times New Roman" w:hAnsi="Times New Roman"/>
          <w:b/>
          <w:bCs/>
          <w:iCs/>
          <w:sz w:val="28"/>
          <w:szCs w:val="28"/>
        </w:rPr>
        <w:t>Семестр изучения – 4</w:t>
      </w:r>
    </w:p>
    <w:p w14:paraId="4F258980" w14:textId="77777777" w:rsidR="009B5732" w:rsidRDefault="009B5732" w:rsidP="00267BA9">
      <w:pPr>
        <w:spacing w:after="0"/>
        <w:ind w:firstLine="709"/>
        <w:jc w:val="both"/>
        <w:rPr>
          <w:rFonts w:ascii="Times New Roman" w:hAnsi="Times New Roman"/>
          <w:b/>
          <w:bCs/>
          <w:iCs/>
          <w:sz w:val="28"/>
          <w:szCs w:val="28"/>
        </w:rPr>
      </w:pPr>
    </w:p>
    <w:p w14:paraId="4CC2545F" w14:textId="1C2A931E" w:rsidR="00D30589" w:rsidRPr="00D30589" w:rsidRDefault="00D30589" w:rsidP="00D30589">
      <w:pPr>
        <w:overflowPunct w:val="0"/>
        <w:autoSpaceDE w:val="0"/>
        <w:autoSpaceDN w:val="0"/>
        <w:adjustRightInd w:val="0"/>
        <w:spacing w:after="0"/>
        <w:ind w:firstLine="709"/>
        <w:jc w:val="both"/>
        <w:textAlignment w:val="baseline"/>
        <w:rPr>
          <w:rFonts w:ascii="Times New Roman" w:eastAsia="Calibri" w:hAnsi="Times New Roman"/>
          <w:sz w:val="28"/>
          <w:szCs w:val="28"/>
        </w:rPr>
      </w:pPr>
      <w:r w:rsidRPr="00B62DC5">
        <w:rPr>
          <w:rFonts w:ascii="Times New Roman" w:eastAsia="Calibri" w:hAnsi="Times New Roman"/>
          <w:sz w:val="28"/>
          <w:szCs w:val="28"/>
        </w:rPr>
        <w:t>При проведении п</w:t>
      </w:r>
      <w:r w:rsidR="000F0E8F">
        <w:rPr>
          <w:rFonts w:ascii="Times New Roman" w:eastAsia="Calibri" w:hAnsi="Times New Roman"/>
          <w:sz w:val="28"/>
          <w:szCs w:val="28"/>
        </w:rPr>
        <w:t>ромежуточной аттестации (зачет</w:t>
      </w:r>
      <w:r w:rsidRPr="00B62DC5">
        <w:rPr>
          <w:rFonts w:ascii="Times New Roman" w:eastAsia="Calibri" w:hAnsi="Times New Roman"/>
          <w:sz w:val="28"/>
          <w:szCs w:val="28"/>
        </w:rPr>
        <w:t>) обучающемуся предлагается ответить на 2 вопроса из билета.</w:t>
      </w:r>
    </w:p>
    <w:p w14:paraId="56C4F491" w14:textId="77777777" w:rsidR="00A00B7F" w:rsidRPr="009B5732" w:rsidRDefault="00A00B7F" w:rsidP="00A00B7F">
      <w:pPr>
        <w:spacing w:after="0"/>
        <w:ind w:firstLine="709"/>
        <w:jc w:val="center"/>
        <w:rPr>
          <w:rFonts w:ascii="Times New Roman" w:hAnsi="Times New Roman"/>
          <w:b/>
          <w:bCs/>
          <w:iCs/>
          <w:sz w:val="28"/>
          <w:szCs w:val="28"/>
        </w:rPr>
      </w:pPr>
    </w:p>
    <w:p w14:paraId="3A964379" w14:textId="5E583007" w:rsidR="00D30589" w:rsidRPr="00D30589" w:rsidRDefault="00D30589" w:rsidP="00D30589">
      <w:pPr>
        <w:spacing w:after="0"/>
        <w:ind w:firstLine="709"/>
        <w:jc w:val="both"/>
        <w:rPr>
          <w:rFonts w:ascii="Times New Roman" w:hAnsi="Times New Roman"/>
          <w:b/>
          <w:bCs/>
          <w:iCs/>
          <w:sz w:val="28"/>
          <w:szCs w:val="28"/>
        </w:rPr>
      </w:pPr>
      <w:r w:rsidRPr="00D30589">
        <w:rPr>
          <w:rFonts w:ascii="Times New Roman" w:hAnsi="Times New Roman"/>
          <w:b/>
          <w:bCs/>
          <w:iCs/>
          <w:sz w:val="28"/>
          <w:szCs w:val="28"/>
        </w:rPr>
        <w:t>Примерный перечень во</w:t>
      </w:r>
      <w:r w:rsidR="000F0E8F">
        <w:rPr>
          <w:rFonts w:ascii="Times New Roman" w:hAnsi="Times New Roman"/>
          <w:b/>
          <w:bCs/>
          <w:iCs/>
          <w:sz w:val="28"/>
          <w:szCs w:val="28"/>
        </w:rPr>
        <w:t>просов для подготовки к зачету</w:t>
      </w:r>
    </w:p>
    <w:p w14:paraId="3DA5F831" w14:textId="77777777" w:rsidR="0041349A" w:rsidRPr="007542A3" w:rsidRDefault="0041349A" w:rsidP="00267BA9">
      <w:pPr>
        <w:spacing w:after="0"/>
        <w:ind w:firstLine="709"/>
        <w:jc w:val="both"/>
        <w:rPr>
          <w:rFonts w:ascii="Times New Roman" w:hAnsi="Times New Roman"/>
          <w:b/>
          <w:bCs/>
          <w:iCs/>
          <w:sz w:val="28"/>
          <w:szCs w:val="28"/>
        </w:rPr>
      </w:pPr>
    </w:p>
    <w:p w14:paraId="0B15E42A" w14:textId="2BF17036" w:rsidR="0041349A" w:rsidRPr="0041349A" w:rsidRDefault="00D30589" w:rsidP="00267BA9">
      <w:pPr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Оценка знаний по компетенциям:</w:t>
      </w:r>
      <w:r w:rsidRPr="00D30589">
        <w:rPr>
          <w:rFonts w:ascii="Times New Roman" w:hAnsi="Times New Roman"/>
          <w:b/>
          <w:sz w:val="28"/>
          <w:szCs w:val="28"/>
        </w:rPr>
        <w:t xml:space="preserve"> </w:t>
      </w:r>
      <w:r w:rsidR="0041349A">
        <w:rPr>
          <w:rFonts w:ascii="Times New Roman" w:hAnsi="Times New Roman"/>
          <w:b/>
          <w:sz w:val="28"/>
          <w:szCs w:val="28"/>
        </w:rPr>
        <w:t>ОПК-3, ОПК-4</w:t>
      </w:r>
    </w:p>
    <w:p w14:paraId="13A62D75" w14:textId="77777777" w:rsidR="009B5732" w:rsidRPr="00DF799D" w:rsidRDefault="009B5732" w:rsidP="00267BA9">
      <w:pPr>
        <w:spacing w:after="0"/>
        <w:ind w:firstLine="709"/>
        <w:jc w:val="both"/>
        <w:rPr>
          <w:rFonts w:ascii="Times New Roman" w:hAnsi="Times New Roman"/>
          <w:i/>
          <w:sz w:val="28"/>
          <w:szCs w:val="28"/>
        </w:rPr>
      </w:pPr>
    </w:p>
    <w:p w14:paraId="42C18EB1" w14:textId="77777777" w:rsidR="00DA7F09" w:rsidRDefault="009B5732" w:rsidP="00DA7F09">
      <w:pPr>
        <w:pStyle w:val="a6"/>
        <w:numPr>
          <w:ilvl w:val="0"/>
          <w:numId w:val="40"/>
        </w:numPr>
        <w:tabs>
          <w:tab w:val="num" w:pos="1789"/>
        </w:tabs>
        <w:suppressAutoHyphens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DA7F09">
        <w:rPr>
          <w:rFonts w:ascii="Times New Roman" w:hAnsi="Times New Roman"/>
          <w:sz w:val="28"/>
          <w:szCs w:val="28"/>
          <w:lang w:eastAsia="ru-RU"/>
        </w:rPr>
        <w:t>Подходы к определению понятий «экономическая безопасность», «экологическая безопасность», «информационная безопасность».</w:t>
      </w:r>
    </w:p>
    <w:p w14:paraId="2B7479F6" w14:textId="77777777" w:rsidR="00DA7F09" w:rsidRDefault="009B5732" w:rsidP="00DA7F09">
      <w:pPr>
        <w:pStyle w:val="a6"/>
        <w:numPr>
          <w:ilvl w:val="0"/>
          <w:numId w:val="40"/>
        </w:numPr>
        <w:tabs>
          <w:tab w:val="num" w:pos="1789"/>
        </w:tabs>
        <w:suppressAutoHyphens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DA7F09">
        <w:rPr>
          <w:rFonts w:ascii="Times New Roman" w:hAnsi="Times New Roman"/>
          <w:sz w:val="28"/>
          <w:szCs w:val="28"/>
          <w:lang w:eastAsia="ru-RU"/>
        </w:rPr>
        <w:t>Место экономической, экологической и информационной безопасности в системе обеспеч</w:t>
      </w:r>
      <w:r w:rsidR="00DA7F09">
        <w:rPr>
          <w:rFonts w:ascii="Times New Roman" w:hAnsi="Times New Roman"/>
          <w:sz w:val="28"/>
          <w:szCs w:val="28"/>
          <w:lang w:eastAsia="ru-RU"/>
        </w:rPr>
        <w:t>ения национальной безопасности.</w:t>
      </w:r>
    </w:p>
    <w:p w14:paraId="589E93D2" w14:textId="77777777" w:rsidR="00DA7F09" w:rsidRDefault="009B5732" w:rsidP="00DA7F09">
      <w:pPr>
        <w:pStyle w:val="a6"/>
        <w:numPr>
          <w:ilvl w:val="0"/>
          <w:numId w:val="40"/>
        </w:numPr>
        <w:tabs>
          <w:tab w:val="num" w:pos="1789"/>
        </w:tabs>
        <w:suppressAutoHyphens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DA7F09">
        <w:rPr>
          <w:rFonts w:ascii="Times New Roman" w:hAnsi="Times New Roman"/>
          <w:sz w:val="28"/>
          <w:szCs w:val="28"/>
          <w:lang w:eastAsia="ru-RU"/>
        </w:rPr>
        <w:t>Национальные интересы РФ в экономической, экологической и информационной сферах.</w:t>
      </w:r>
    </w:p>
    <w:p w14:paraId="67142D5A" w14:textId="77777777" w:rsidR="00DA7F09" w:rsidRDefault="009B5732" w:rsidP="00DA7F09">
      <w:pPr>
        <w:pStyle w:val="a6"/>
        <w:numPr>
          <w:ilvl w:val="0"/>
          <w:numId w:val="40"/>
        </w:numPr>
        <w:tabs>
          <w:tab w:val="num" w:pos="1789"/>
        </w:tabs>
        <w:suppressAutoHyphens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DA7F09">
        <w:rPr>
          <w:rFonts w:ascii="Times New Roman" w:hAnsi="Times New Roman"/>
          <w:sz w:val="28"/>
          <w:szCs w:val="28"/>
          <w:lang w:eastAsia="ru-RU"/>
        </w:rPr>
        <w:t>Значение обеспечения экономической, экологической и информационной безопасности. Конституционно-правовые основы.</w:t>
      </w:r>
    </w:p>
    <w:p w14:paraId="09FDC23D" w14:textId="77777777" w:rsidR="00DA7F09" w:rsidRDefault="009B5732" w:rsidP="00DA7F09">
      <w:pPr>
        <w:pStyle w:val="a6"/>
        <w:numPr>
          <w:ilvl w:val="0"/>
          <w:numId w:val="40"/>
        </w:numPr>
        <w:tabs>
          <w:tab w:val="num" w:pos="1789"/>
        </w:tabs>
        <w:suppressAutoHyphens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DA7F09">
        <w:rPr>
          <w:rFonts w:ascii="Times New Roman" w:hAnsi="Times New Roman"/>
          <w:sz w:val="28"/>
          <w:szCs w:val="28"/>
          <w:lang w:eastAsia="ru-RU"/>
        </w:rPr>
        <w:t>Понятие субъекта информационной безопасности и объекты защиты.</w:t>
      </w:r>
    </w:p>
    <w:p w14:paraId="104F6A77" w14:textId="77777777" w:rsidR="00DA7F09" w:rsidRDefault="009B5732" w:rsidP="00DA7F09">
      <w:pPr>
        <w:pStyle w:val="a6"/>
        <w:numPr>
          <w:ilvl w:val="0"/>
          <w:numId w:val="40"/>
        </w:numPr>
        <w:tabs>
          <w:tab w:val="num" w:pos="1789"/>
        </w:tabs>
        <w:suppressAutoHyphens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DA7F09">
        <w:rPr>
          <w:rFonts w:ascii="Times New Roman" w:hAnsi="Times New Roman"/>
          <w:sz w:val="28"/>
          <w:szCs w:val="28"/>
          <w:lang w:eastAsia="ru-RU"/>
        </w:rPr>
        <w:t>Виды субъект</w:t>
      </w:r>
      <w:r w:rsidR="00DA7F09">
        <w:rPr>
          <w:rFonts w:ascii="Times New Roman" w:hAnsi="Times New Roman"/>
          <w:sz w:val="28"/>
          <w:szCs w:val="28"/>
          <w:lang w:eastAsia="ru-RU"/>
        </w:rPr>
        <w:t>ов информационной безопасности.</w:t>
      </w:r>
    </w:p>
    <w:p w14:paraId="37BE7C39" w14:textId="77777777" w:rsidR="00DA7F09" w:rsidRDefault="009B5732" w:rsidP="00DA7F09">
      <w:pPr>
        <w:pStyle w:val="a6"/>
        <w:numPr>
          <w:ilvl w:val="0"/>
          <w:numId w:val="40"/>
        </w:numPr>
        <w:tabs>
          <w:tab w:val="num" w:pos="1789"/>
        </w:tabs>
        <w:suppressAutoHyphens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DA7F09">
        <w:rPr>
          <w:rFonts w:ascii="Times New Roman" w:hAnsi="Times New Roman"/>
          <w:sz w:val="28"/>
          <w:szCs w:val="28"/>
          <w:lang w:eastAsia="ru-RU"/>
        </w:rPr>
        <w:t>Российская Федерация как субъе</w:t>
      </w:r>
      <w:r w:rsidR="00DA7F09">
        <w:rPr>
          <w:rFonts w:ascii="Times New Roman" w:hAnsi="Times New Roman"/>
          <w:sz w:val="28"/>
          <w:szCs w:val="28"/>
          <w:lang w:eastAsia="ru-RU"/>
        </w:rPr>
        <w:t>кт информационной безопасности.</w:t>
      </w:r>
    </w:p>
    <w:p w14:paraId="6DDB8ED8" w14:textId="77777777" w:rsidR="00DA7F09" w:rsidRDefault="009B5732" w:rsidP="00DA7F09">
      <w:pPr>
        <w:pStyle w:val="a6"/>
        <w:numPr>
          <w:ilvl w:val="0"/>
          <w:numId w:val="40"/>
        </w:numPr>
        <w:tabs>
          <w:tab w:val="num" w:pos="1789"/>
        </w:tabs>
        <w:suppressAutoHyphens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DA7F09">
        <w:rPr>
          <w:rFonts w:ascii="Times New Roman" w:hAnsi="Times New Roman"/>
          <w:sz w:val="28"/>
          <w:szCs w:val="28"/>
          <w:lang w:eastAsia="ru-RU"/>
        </w:rPr>
        <w:t>Общая характеристика и виды ответственности за правонарушения в сфе</w:t>
      </w:r>
      <w:r w:rsidR="00DA7F09">
        <w:rPr>
          <w:rFonts w:ascii="Times New Roman" w:hAnsi="Times New Roman"/>
          <w:sz w:val="28"/>
          <w:szCs w:val="28"/>
          <w:lang w:eastAsia="ru-RU"/>
        </w:rPr>
        <w:t>ре информационной безопасности.</w:t>
      </w:r>
    </w:p>
    <w:p w14:paraId="256BF072" w14:textId="77777777" w:rsidR="00DA7F09" w:rsidRDefault="009B5732" w:rsidP="00DA7F09">
      <w:pPr>
        <w:pStyle w:val="a6"/>
        <w:numPr>
          <w:ilvl w:val="0"/>
          <w:numId w:val="40"/>
        </w:numPr>
        <w:tabs>
          <w:tab w:val="num" w:pos="1789"/>
        </w:tabs>
        <w:suppressAutoHyphens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DA7F09">
        <w:rPr>
          <w:rFonts w:ascii="Times New Roman" w:hAnsi="Times New Roman"/>
          <w:sz w:val="28"/>
          <w:szCs w:val="28"/>
          <w:lang w:eastAsia="ru-RU"/>
        </w:rPr>
        <w:t>Дисциплинарная ответственность в сфе</w:t>
      </w:r>
      <w:r w:rsidR="00DA7F09">
        <w:rPr>
          <w:rFonts w:ascii="Times New Roman" w:hAnsi="Times New Roman"/>
          <w:sz w:val="28"/>
          <w:szCs w:val="28"/>
          <w:lang w:eastAsia="ru-RU"/>
        </w:rPr>
        <w:t>ре информационной безопасности.</w:t>
      </w:r>
    </w:p>
    <w:p w14:paraId="5ED65E6E" w14:textId="77777777" w:rsidR="00DA7F09" w:rsidRDefault="009B5732" w:rsidP="00DA7F09">
      <w:pPr>
        <w:pStyle w:val="a6"/>
        <w:numPr>
          <w:ilvl w:val="0"/>
          <w:numId w:val="40"/>
        </w:numPr>
        <w:tabs>
          <w:tab w:val="num" w:pos="1789"/>
        </w:tabs>
        <w:suppressAutoHyphens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DA7F09">
        <w:rPr>
          <w:rFonts w:ascii="Times New Roman" w:hAnsi="Times New Roman"/>
          <w:sz w:val="28"/>
          <w:szCs w:val="28"/>
          <w:lang w:eastAsia="ru-RU"/>
        </w:rPr>
        <w:t>Административная ответственность в сфе</w:t>
      </w:r>
      <w:r w:rsidR="00DA7F09">
        <w:rPr>
          <w:rFonts w:ascii="Times New Roman" w:hAnsi="Times New Roman"/>
          <w:sz w:val="28"/>
          <w:szCs w:val="28"/>
          <w:lang w:eastAsia="ru-RU"/>
        </w:rPr>
        <w:t>ре информационной безопасности.</w:t>
      </w:r>
    </w:p>
    <w:p w14:paraId="524410E6" w14:textId="77777777" w:rsidR="00DA7F09" w:rsidRDefault="009B5732" w:rsidP="00DA7F09">
      <w:pPr>
        <w:pStyle w:val="a6"/>
        <w:numPr>
          <w:ilvl w:val="0"/>
          <w:numId w:val="40"/>
        </w:numPr>
        <w:tabs>
          <w:tab w:val="num" w:pos="1789"/>
        </w:tabs>
        <w:suppressAutoHyphens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DA7F09">
        <w:rPr>
          <w:rFonts w:ascii="Times New Roman" w:hAnsi="Times New Roman"/>
          <w:sz w:val="28"/>
          <w:szCs w:val="28"/>
          <w:lang w:eastAsia="ru-RU"/>
        </w:rPr>
        <w:t>Уголовная ответственность в сфе</w:t>
      </w:r>
      <w:r w:rsidR="00DA7F09">
        <w:rPr>
          <w:rFonts w:ascii="Times New Roman" w:hAnsi="Times New Roman"/>
          <w:sz w:val="28"/>
          <w:szCs w:val="28"/>
          <w:lang w:eastAsia="ru-RU"/>
        </w:rPr>
        <w:t>ре информационной безопасности.</w:t>
      </w:r>
    </w:p>
    <w:p w14:paraId="06F54379" w14:textId="77777777" w:rsidR="00DA7F09" w:rsidRDefault="009B5732" w:rsidP="00DA7F09">
      <w:pPr>
        <w:pStyle w:val="a6"/>
        <w:numPr>
          <w:ilvl w:val="0"/>
          <w:numId w:val="40"/>
        </w:numPr>
        <w:tabs>
          <w:tab w:val="num" w:pos="1789"/>
        </w:tabs>
        <w:suppressAutoHyphens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DA7F09">
        <w:rPr>
          <w:rFonts w:ascii="Times New Roman" w:hAnsi="Times New Roman"/>
          <w:sz w:val="28"/>
          <w:szCs w:val="28"/>
          <w:lang w:eastAsia="ru-RU"/>
        </w:rPr>
        <w:lastRenderedPageBreak/>
        <w:t>Нормативные правовые основы обеспечения экономической безопасности РФ.</w:t>
      </w:r>
    </w:p>
    <w:p w14:paraId="59333E95" w14:textId="77777777" w:rsidR="00DA7F09" w:rsidRDefault="009B5732" w:rsidP="00DA7F09">
      <w:pPr>
        <w:pStyle w:val="a6"/>
        <w:numPr>
          <w:ilvl w:val="0"/>
          <w:numId w:val="40"/>
        </w:numPr>
        <w:tabs>
          <w:tab w:val="num" w:pos="1789"/>
        </w:tabs>
        <w:suppressAutoHyphens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DA7F09">
        <w:rPr>
          <w:rFonts w:ascii="Times New Roman" w:hAnsi="Times New Roman"/>
          <w:sz w:val="28"/>
          <w:szCs w:val="28"/>
          <w:lang w:eastAsia="ru-RU"/>
        </w:rPr>
        <w:t>Значение Стратегии национальной безопасности РФ.</w:t>
      </w:r>
    </w:p>
    <w:p w14:paraId="1E246DAE" w14:textId="77777777" w:rsidR="00DA7F09" w:rsidRDefault="009B5732" w:rsidP="00DA7F09">
      <w:pPr>
        <w:pStyle w:val="a6"/>
        <w:numPr>
          <w:ilvl w:val="0"/>
          <w:numId w:val="40"/>
        </w:numPr>
        <w:tabs>
          <w:tab w:val="num" w:pos="1789"/>
        </w:tabs>
        <w:suppressAutoHyphens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DA7F09">
        <w:rPr>
          <w:rFonts w:ascii="Times New Roman" w:hAnsi="Times New Roman"/>
          <w:sz w:val="28"/>
          <w:szCs w:val="28"/>
          <w:lang w:eastAsia="ru-RU"/>
        </w:rPr>
        <w:t>Значение Доктрины продовольственной безопасности РФ.</w:t>
      </w:r>
    </w:p>
    <w:p w14:paraId="75ACCDBB" w14:textId="77777777" w:rsidR="00DA7F09" w:rsidRDefault="009B5732" w:rsidP="00DA7F09">
      <w:pPr>
        <w:pStyle w:val="a6"/>
        <w:numPr>
          <w:ilvl w:val="0"/>
          <w:numId w:val="40"/>
        </w:numPr>
        <w:tabs>
          <w:tab w:val="num" w:pos="1789"/>
        </w:tabs>
        <w:suppressAutoHyphens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DA7F09">
        <w:rPr>
          <w:rFonts w:ascii="Times New Roman" w:hAnsi="Times New Roman"/>
          <w:sz w:val="28"/>
          <w:szCs w:val="28"/>
          <w:lang w:eastAsia="ru-RU"/>
        </w:rPr>
        <w:t>Конституционно-правовые основы экологической безопасности в Российской Федерации.</w:t>
      </w:r>
    </w:p>
    <w:p w14:paraId="7A32DF57" w14:textId="77777777" w:rsidR="00DA7F09" w:rsidRDefault="009B5732" w:rsidP="00DA7F09">
      <w:pPr>
        <w:pStyle w:val="a6"/>
        <w:numPr>
          <w:ilvl w:val="0"/>
          <w:numId w:val="40"/>
        </w:numPr>
        <w:tabs>
          <w:tab w:val="num" w:pos="1789"/>
        </w:tabs>
        <w:suppressAutoHyphens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DA7F09">
        <w:rPr>
          <w:rFonts w:ascii="Times New Roman" w:hAnsi="Times New Roman"/>
          <w:sz w:val="28"/>
          <w:szCs w:val="28"/>
          <w:lang w:eastAsia="ru-RU"/>
        </w:rPr>
        <w:t>Правовые основы государственного экологического контроля (надзора).</w:t>
      </w:r>
    </w:p>
    <w:p w14:paraId="27BF2EEA" w14:textId="77777777" w:rsidR="00DA7F09" w:rsidRDefault="009B5732" w:rsidP="00DA7F09">
      <w:pPr>
        <w:pStyle w:val="a6"/>
        <w:numPr>
          <w:ilvl w:val="0"/>
          <w:numId w:val="40"/>
        </w:numPr>
        <w:tabs>
          <w:tab w:val="num" w:pos="1789"/>
        </w:tabs>
        <w:suppressAutoHyphens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DA7F09">
        <w:rPr>
          <w:rFonts w:ascii="Times New Roman" w:hAnsi="Times New Roman"/>
          <w:sz w:val="28"/>
          <w:szCs w:val="28"/>
          <w:lang w:eastAsia="ru-RU"/>
        </w:rPr>
        <w:t>Юридическая ответственность за экологические правонарушения.</w:t>
      </w:r>
    </w:p>
    <w:p w14:paraId="6E8DF350" w14:textId="77777777" w:rsidR="00DA7F09" w:rsidRPr="00DA7F09" w:rsidRDefault="009B5732" w:rsidP="00DA7F09">
      <w:pPr>
        <w:pStyle w:val="a6"/>
        <w:numPr>
          <w:ilvl w:val="0"/>
          <w:numId w:val="40"/>
        </w:numPr>
        <w:tabs>
          <w:tab w:val="num" w:pos="1789"/>
        </w:tabs>
        <w:suppressAutoHyphens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DA7F09">
        <w:rPr>
          <w:rFonts w:ascii="Times New Roman" w:hAnsi="Times New Roman"/>
          <w:noProof/>
          <w:sz w:val="28"/>
          <w:szCs w:val="28"/>
        </w:rPr>
        <w:t>М</w:t>
      </w:r>
      <w:r w:rsidRPr="00DA7F09">
        <w:rPr>
          <w:rFonts w:ascii="Times New Roman" w:hAnsi="Times New Roman"/>
          <w:bCs/>
          <w:noProof/>
          <w:sz w:val="28"/>
          <w:szCs w:val="28"/>
        </w:rPr>
        <w:t>ировоззренческие, социальные и личностно-значимые проблемы в условиях цифровизации. Открытость органов власти.</w:t>
      </w:r>
    </w:p>
    <w:p w14:paraId="6988EE8D" w14:textId="77777777" w:rsidR="00B00B29" w:rsidRDefault="009B5732" w:rsidP="00B00B29">
      <w:pPr>
        <w:pStyle w:val="a6"/>
        <w:numPr>
          <w:ilvl w:val="0"/>
          <w:numId w:val="40"/>
        </w:numPr>
        <w:tabs>
          <w:tab w:val="num" w:pos="1789"/>
        </w:tabs>
        <w:suppressAutoHyphens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DA7F09">
        <w:rPr>
          <w:rFonts w:ascii="Times New Roman" w:hAnsi="Times New Roman"/>
          <w:noProof/>
          <w:sz w:val="28"/>
          <w:szCs w:val="28"/>
        </w:rPr>
        <w:t>Проблемы принятия обоснованных экономических решений в цифровой среде.</w:t>
      </w:r>
    </w:p>
    <w:p w14:paraId="52E2D46D" w14:textId="77777777" w:rsidR="00B00B29" w:rsidRDefault="009B5732" w:rsidP="00B00B29">
      <w:pPr>
        <w:pStyle w:val="a6"/>
        <w:numPr>
          <w:ilvl w:val="0"/>
          <w:numId w:val="40"/>
        </w:numPr>
        <w:tabs>
          <w:tab w:val="num" w:pos="1789"/>
        </w:tabs>
        <w:suppressAutoHyphens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B00B29">
        <w:rPr>
          <w:rFonts w:ascii="Times New Roman" w:hAnsi="Times New Roman"/>
          <w:sz w:val="28"/>
          <w:szCs w:val="28"/>
          <w:lang w:eastAsia="ru-RU"/>
        </w:rPr>
        <w:t>Информационные (цифровые) права и свободы человека и гражданина и их ограничение.</w:t>
      </w:r>
    </w:p>
    <w:p w14:paraId="542AF658" w14:textId="77777777" w:rsidR="00B00B29" w:rsidRPr="00B00B29" w:rsidRDefault="009B5732" w:rsidP="00B00B29">
      <w:pPr>
        <w:pStyle w:val="a6"/>
        <w:numPr>
          <w:ilvl w:val="0"/>
          <w:numId w:val="40"/>
        </w:numPr>
        <w:tabs>
          <w:tab w:val="num" w:pos="1789"/>
        </w:tabs>
        <w:suppressAutoHyphens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B00B29">
        <w:rPr>
          <w:rFonts w:ascii="Times New Roman" w:hAnsi="Times New Roman"/>
          <w:noProof/>
          <w:sz w:val="28"/>
          <w:szCs w:val="28"/>
        </w:rPr>
        <w:t>Значение у</w:t>
      </w:r>
      <w:r w:rsidRPr="00B00B29">
        <w:rPr>
          <w:rFonts w:ascii="Times New Roman" w:hAnsi="Times New Roman"/>
          <w:bCs/>
          <w:noProof/>
          <w:sz w:val="28"/>
          <w:szCs w:val="28"/>
        </w:rPr>
        <w:t>правленческих инноваций в профессиональной деятельности, с учетом нетерпимого отношения к коррупционному поведению.</w:t>
      </w:r>
    </w:p>
    <w:p w14:paraId="01FAF866" w14:textId="77777777" w:rsidR="00B00B29" w:rsidRPr="00B00B29" w:rsidRDefault="009B5732" w:rsidP="00B00B29">
      <w:pPr>
        <w:pStyle w:val="a6"/>
        <w:numPr>
          <w:ilvl w:val="0"/>
          <w:numId w:val="40"/>
        </w:numPr>
        <w:tabs>
          <w:tab w:val="num" w:pos="1789"/>
        </w:tabs>
        <w:suppressAutoHyphens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B00B29">
        <w:rPr>
          <w:rFonts w:ascii="Times New Roman" w:eastAsia="Calibri" w:hAnsi="Times New Roman"/>
          <w:sz w:val="28"/>
          <w:szCs w:val="28"/>
        </w:rPr>
        <w:t>Система и полномочия органов государственной власти, обеспечиваю</w:t>
      </w:r>
      <w:r w:rsidR="00B00B29">
        <w:rPr>
          <w:rFonts w:ascii="Times New Roman" w:eastAsia="Calibri" w:hAnsi="Times New Roman"/>
          <w:sz w:val="28"/>
          <w:szCs w:val="28"/>
        </w:rPr>
        <w:t>щих право доступа к информации.</w:t>
      </w:r>
    </w:p>
    <w:p w14:paraId="077E3AAF" w14:textId="77777777" w:rsidR="00B00B29" w:rsidRPr="00B00B29" w:rsidRDefault="009B5732" w:rsidP="00B00B29">
      <w:pPr>
        <w:pStyle w:val="a6"/>
        <w:numPr>
          <w:ilvl w:val="0"/>
          <w:numId w:val="40"/>
        </w:numPr>
        <w:tabs>
          <w:tab w:val="num" w:pos="1789"/>
        </w:tabs>
        <w:suppressAutoHyphens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B00B29">
        <w:rPr>
          <w:rFonts w:ascii="Times New Roman" w:eastAsia="Calibri" w:hAnsi="Times New Roman"/>
          <w:sz w:val="28"/>
          <w:szCs w:val="28"/>
        </w:rPr>
        <w:t>Система и компетенция органов, обеспечивающих охрану государственной тайны.</w:t>
      </w:r>
    </w:p>
    <w:p w14:paraId="59B24302" w14:textId="77777777" w:rsidR="00B00B29" w:rsidRPr="00B00B29" w:rsidRDefault="009B5732" w:rsidP="00B00B29">
      <w:pPr>
        <w:pStyle w:val="a6"/>
        <w:numPr>
          <w:ilvl w:val="0"/>
          <w:numId w:val="40"/>
        </w:numPr>
        <w:tabs>
          <w:tab w:val="num" w:pos="1789"/>
        </w:tabs>
        <w:suppressAutoHyphens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B00B29">
        <w:rPr>
          <w:rFonts w:ascii="Times New Roman" w:eastAsia="Calibri" w:hAnsi="Times New Roman"/>
          <w:sz w:val="28"/>
          <w:szCs w:val="28"/>
        </w:rPr>
        <w:t>Компетенция органов государственной власти по обеспечению правового режима конфиден</w:t>
      </w:r>
      <w:r w:rsidR="00B00B29">
        <w:rPr>
          <w:rFonts w:ascii="Times New Roman" w:eastAsia="Calibri" w:hAnsi="Times New Roman"/>
          <w:sz w:val="28"/>
          <w:szCs w:val="28"/>
        </w:rPr>
        <w:t>циальной информации.</w:t>
      </w:r>
    </w:p>
    <w:p w14:paraId="700F5DB3" w14:textId="77777777" w:rsidR="00B00B29" w:rsidRPr="00B00B29" w:rsidRDefault="009B5732" w:rsidP="00B00B29">
      <w:pPr>
        <w:pStyle w:val="a6"/>
        <w:numPr>
          <w:ilvl w:val="0"/>
          <w:numId w:val="40"/>
        </w:numPr>
        <w:tabs>
          <w:tab w:val="num" w:pos="1789"/>
        </w:tabs>
        <w:suppressAutoHyphens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B00B29">
        <w:rPr>
          <w:rFonts w:ascii="Times New Roman" w:eastAsia="Calibri" w:hAnsi="Times New Roman"/>
          <w:sz w:val="28"/>
          <w:szCs w:val="28"/>
        </w:rPr>
        <w:t>Понятие и виды конфиденциальной информации.</w:t>
      </w:r>
    </w:p>
    <w:p w14:paraId="493998FD" w14:textId="77777777" w:rsidR="00B00B29" w:rsidRPr="00B00B29" w:rsidRDefault="009B5732" w:rsidP="00B00B29">
      <w:pPr>
        <w:pStyle w:val="a6"/>
        <w:numPr>
          <w:ilvl w:val="0"/>
          <w:numId w:val="40"/>
        </w:numPr>
        <w:tabs>
          <w:tab w:val="num" w:pos="1789"/>
        </w:tabs>
        <w:suppressAutoHyphens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B00B29">
        <w:rPr>
          <w:rFonts w:ascii="Times New Roman" w:eastAsia="Calibri" w:hAnsi="Times New Roman"/>
          <w:sz w:val="28"/>
          <w:szCs w:val="28"/>
        </w:rPr>
        <w:t>Служебная и профессиональная тайны</w:t>
      </w:r>
      <w:r w:rsidR="00B00B29">
        <w:rPr>
          <w:rFonts w:ascii="Times New Roman" w:eastAsia="Calibri" w:hAnsi="Times New Roman"/>
          <w:sz w:val="28"/>
          <w:szCs w:val="28"/>
        </w:rPr>
        <w:t>.</w:t>
      </w:r>
    </w:p>
    <w:p w14:paraId="35A6E561" w14:textId="77777777" w:rsidR="00B00B29" w:rsidRPr="00B00B29" w:rsidRDefault="009B5732" w:rsidP="00B00B29">
      <w:pPr>
        <w:pStyle w:val="a6"/>
        <w:numPr>
          <w:ilvl w:val="0"/>
          <w:numId w:val="40"/>
        </w:numPr>
        <w:tabs>
          <w:tab w:val="num" w:pos="1789"/>
        </w:tabs>
        <w:suppressAutoHyphens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B00B29">
        <w:rPr>
          <w:rFonts w:ascii="Times New Roman" w:eastAsia="Calibri" w:hAnsi="Times New Roman"/>
          <w:sz w:val="28"/>
          <w:szCs w:val="28"/>
        </w:rPr>
        <w:t>Понятие и виды информационных ресурсов.</w:t>
      </w:r>
    </w:p>
    <w:p w14:paraId="34460376" w14:textId="77777777" w:rsidR="00B00B29" w:rsidRPr="00B00B29" w:rsidRDefault="009B5732" w:rsidP="00B00B29">
      <w:pPr>
        <w:pStyle w:val="a6"/>
        <w:numPr>
          <w:ilvl w:val="0"/>
          <w:numId w:val="40"/>
        </w:numPr>
        <w:tabs>
          <w:tab w:val="num" w:pos="1789"/>
        </w:tabs>
        <w:suppressAutoHyphens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B00B29">
        <w:rPr>
          <w:rFonts w:ascii="Times New Roman" w:eastAsia="Calibri" w:hAnsi="Times New Roman"/>
          <w:sz w:val="28"/>
          <w:szCs w:val="28"/>
        </w:rPr>
        <w:t>Общая характеристика и виды ответственности за правона</w:t>
      </w:r>
      <w:r w:rsidR="00B00B29">
        <w:rPr>
          <w:rFonts w:ascii="Times New Roman" w:eastAsia="Calibri" w:hAnsi="Times New Roman"/>
          <w:sz w:val="28"/>
          <w:szCs w:val="28"/>
        </w:rPr>
        <w:t>рушения в информационной сфере.</w:t>
      </w:r>
    </w:p>
    <w:p w14:paraId="2AC81BEB" w14:textId="77777777" w:rsidR="00B00B29" w:rsidRPr="00B00B29" w:rsidRDefault="009B5732" w:rsidP="00B00B29">
      <w:pPr>
        <w:pStyle w:val="a6"/>
        <w:numPr>
          <w:ilvl w:val="0"/>
          <w:numId w:val="40"/>
        </w:numPr>
        <w:tabs>
          <w:tab w:val="num" w:pos="1789"/>
        </w:tabs>
        <w:suppressAutoHyphens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B00B29">
        <w:rPr>
          <w:rFonts w:ascii="Times New Roman" w:hAnsi="Times New Roman"/>
          <w:iCs/>
          <w:sz w:val="28"/>
          <w:szCs w:val="28"/>
        </w:rPr>
        <w:t>Понятие и основные характеристики правового обеспечения информационной безопасности в условиях цифровой экономики.</w:t>
      </w:r>
    </w:p>
    <w:p w14:paraId="12ADCD34" w14:textId="77777777" w:rsidR="00B00B29" w:rsidRPr="00B00B29" w:rsidRDefault="009B5732" w:rsidP="00B00B29">
      <w:pPr>
        <w:pStyle w:val="a6"/>
        <w:numPr>
          <w:ilvl w:val="0"/>
          <w:numId w:val="40"/>
        </w:numPr>
        <w:tabs>
          <w:tab w:val="num" w:pos="1789"/>
        </w:tabs>
        <w:suppressAutoHyphens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B00B29">
        <w:rPr>
          <w:rFonts w:ascii="Times New Roman" w:hAnsi="Times New Roman"/>
          <w:iCs/>
          <w:sz w:val="28"/>
          <w:szCs w:val="28"/>
        </w:rPr>
        <w:t>Правовые основы цифрово</w:t>
      </w:r>
      <w:r w:rsidR="00B00B29">
        <w:rPr>
          <w:rFonts w:ascii="Times New Roman" w:hAnsi="Times New Roman"/>
          <w:iCs/>
          <w:sz w:val="28"/>
          <w:szCs w:val="28"/>
        </w:rPr>
        <w:t>го государственного управления.</w:t>
      </w:r>
    </w:p>
    <w:p w14:paraId="3D99F249" w14:textId="77777777" w:rsidR="00B00B29" w:rsidRPr="00B00B29" w:rsidRDefault="009B5732" w:rsidP="00B00B29">
      <w:pPr>
        <w:pStyle w:val="a6"/>
        <w:numPr>
          <w:ilvl w:val="0"/>
          <w:numId w:val="40"/>
        </w:numPr>
        <w:tabs>
          <w:tab w:val="num" w:pos="1789"/>
        </w:tabs>
        <w:suppressAutoHyphens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B00B29">
        <w:rPr>
          <w:rFonts w:ascii="Times New Roman" w:hAnsi="Times New Roman"/>
          <w:iCs/>
          <w:sz w:val="28"/>
          <w:szCs w:val="28"/>
        </w:rPr>
        <w:t>Понятие и значение безопасности критической информационной и</w:t>
      </w:r>
      <w:r w:rsidR="00B00B29">
        <w:rPr>
          <w:rFonts w:ascii="Times New Roman" w:hAnsi="Times New Roman"/>
          <w:iCs/>
          <w:sz w:val="28"/>
          <w:szCs w:val="28"/>
        </w:rPr>
        <w:t>нфраструктуры. Правовая основа.</w:t>
      </w:r>
    </w:p>
    <w:p w14:paraId="6FF99B1C" w14:textId="77777777" w:rsidR="00B00B29" w:rsidRPr="00B00B29" w:rsidRDefault="009B5732" w:rsidP="00B00B29">
      <w:pPr>
        <w:pStyle w:val="a6"/>
        <w:numPr>
          <w:ilvl w:val="0"/>
          <w:numId w:val="40"/>
        </w:numPr>
        <w:tabs>
          <w:tab w:val="num" w:pos="1789"/>
        </w:tabs>
        <w:suppressAutoHyphens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B00B29">
        <w:rPr>
          <w:rFonts w:ascii="Times New Roman" w:hAnsi="Times New Roman"/>
          <w:iCs/>
          <w:sz w:val="28"/>
          <w:szCs w:val="28"/>
        </w:rPr>
        <w:t>Безопасность критической информационной инфраструктуры на транспорте.</w:t>
      </w:r>
    </w:p>
    <w:p w14:paraId="0188F5F3" w14:textId="77777777" w:rsidR="00B00B29" w:rsidRDefault="009B5732" w:rsidP="00B00B29">
      <w:pPr>
        <w:pStyle w:val="a6"/>
        <w:numPr>
          <w:ilvl w:val="0"/>
          <w:numId w:val="40"/>
        </w:numPr>
        <w:tabs>
          <w:tab w:val="num" w:pos="1789"/>
        </w:tabs>
        <w:suppressAutoHyphens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B00B29">
        <w:rPr>
          <w:rFonts w:ascii="Times New Roman" w:hAnsi="Times New Roman"/>
          <w:sz w:val="28"/>
          <w:szCs w:val="28"/>
          <w:lang w:eastAsia="ru-RU"/>
        </w:rPr>
        <w:t>Значение применения современных информационных технологий в сфере государственно</w:t>
      </w:r>
      <w:r w:rsidR="00B00B29">
        <w:rPr>
          <w:rFonts w:ascii="Times New Roman" w:hAnsi="Times New Roman"/>
          <w:sz w:val="28"/>
          <w:szCs w:val="28"/>
          <w:lang w:eastAsia="ru-RU"/>
        </w:rPr>
        <w:t>го и муниципального управления.</w:t>
      </w:r>
    </w:p>
    <w:p w14:paraId="0C4E2C53" w14:textId="3D798328" w:rsidR="009B5732" w:rsidRDefault="009B5732" w:rsidP="00B00B29">
      <w:pPr>
        <w:pStyle w:val="a6"/>
        <w:numPr>
          <w:ilvl w:val="0"/>
          <w:numId w:val="40"/>
        </w:numPr>
        <w:tabs>
          <w:tab w:val="num" w:pos="1789"/>
        </w:tabs>
        <w:suppressAutoHyphens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B00B29">
        <w:rPr>
          <w:rFonts w:ascii="Times New Roman" w:hAnsi="Times New Roman"/>
          <w:sz w:val="28"/>
          <w:szCs w:val="28"/>
          <w:lang w:eastAsia="ru-RU"/>
        </w:rPr>
        <w:lastRenderedPageBreak/>
        <w:t>Значение антикоррупционной эксперт</w:t>
      </w:r>
      <w:r w:rsidR="00B00B29">
        <w:rPr>
          <w:rFonts w:ascii="Times New Roman" w:hAnsi="Times New Roman"/>
          <w:sz w:val="28"/>
          <w:szCs w:val="28"/>
          <w:lang w:eastAsia="ru-RU"/>
        </w:rPr>
        <w:t>изы нормативных правовых актов.</w:t>
      </w:r>
    </w:p>
    <w:p w14:paraId="402D33BB" w14:textId="77777777" w:rsidR="00135FCB" w:rsidRDefault="00135FCB" w:rsidP="00135FCB">
      <w:pPr>
        <w:tabs>
          <w:tab w:val="num" w:pos="1789"/>
        </w:tabs>
        <w:suppressAutoHyphens/>
        <w:spacing w:after="0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34831A05" w14:textId="77777777" w:rsidR="00135FCB" w:rsidRPr="00135FCB" w:rsidRDefault="00135FCB" w:rsidP="00135FCB">
      <w:pPr>
        <w:tabs>
          <w:tab w:val="num" w:pos="1789"/>
        </w:tabs>
        <w:suppressAutoHyphens/>
        <w:spacing w:after="0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641D1C2F" w14:textId="5B7FF293" w:rsidR="00A23E0E" w:rsidRPr="00DF799D" w:rsidRDefault="0070556F" w:rsidP="00267BA9">
      <w:pPr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DF799D">
        <w:rPr>
          <w:rFonts w:ascii="Times New Roman" w:hAnsi="Times New Roman"/>
          <w:iCs/>
          <w:sz w:val="28"/>
          <w:szCs w:val="28"/>
        </w:rPr>
        <w:t xml:space="preserve">При проведении </w:t>
      </w:r>
      <w:r w:rsidR="00135FCB">
        <w:rPr>
          <w:rFonts w:ascii="Times New Roman" w:hAnsi="Times New Roman"/>
          <w:iCs/>
          <w:sz w:val="28"/>
          <w:szCs w:val="28"/>
        </w:rPr>
        <w:t>текущего контроля</w:t>
      </w:r>
      <w:r w:rsidRPr="00DF799D">
        <w:rPr>
          <w:rFonts w:ascii="Times New Roman" w:hAnsi="Times New Roman"/>
          <w:iCs/>
          <w:sz w:val="28"/>
          <w:szCs w:val="28"/>
        </w:rPr>
        <w:t xml:space="preserve"> обучающемуся предлагается дать ответы на 15 тестовых заданий из нижеприведенного списка.</w:t>
      </w:r>
    </w:p>
    <w:p w14:paraId="4B74EDE2" w14:textId="50558CC3" w:rsidR="00455242" w:rsidRPr="00DF799D" w:rsidRDefault="00455242" w:rsidP="00267BA9">
      <w:pPr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</w:p>
    <w:p w14:paraId="5FD6DBF4" w14:textId="1124FB1F" w:rsidR="002D5DAA" w:rsidRPr="00135FCB" w:rsidRDefault="002D5DAA" w:rsidP="00B00B29">
      <w:pPr>
        <w:spacing w:after="0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135FCB">
        <w:rPr>
          <w:rFonts w:ascii="Times New Roman" w:hAnsi="Times New Roman"/>
          <w:b/>
          <w:iCs/>
          <w:sz w:val="28"/>
          <w:szCs w:val="28"/>
        </w:rPr>
        <w:t>Примерный перечень тестовых заданий</w:t>
      </w:r>
    </w:p>
    <w:p w14:paraId="50C10C36" w14:textId="77777777" w:rsidR="00455242" w:rsidRPr="00DF799D" w:rsidRDefault="00455242" w:rsidP="00267BA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010A61C" w14:textId="34A62D79" w:rsidR="00455242" w:rsidRPr="00DF799D" w:rsidRDefault="00135FCB" w:rsidP="00267BA9">
      <w:pPr>
        <w:spacing w:after="0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Оценка знаний по компетенции:</w:t>
      </w:r>
      <w:r w:rsidR="00557949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A33315" w:rsidRPr="00DF799D">
        <w:rPr>
          <w:rFonts w:ascii="Times New Roman" w:hAnsi="Times New Roman"/>
          <w:b/>
          <w:bCs/>
          <w:sz w:val="28"/>
          <w:szCs w:val="28"/>
        </w:rPr>
        <w:t>ОПК-3</w:t>
      </w:r>
    </w:p>
    <w:p w14:paraId="49C185B2" w14:textId="77777777" w:rsidR="00455242" w:rsidRPr="00DF799D" w:rsidRDefault="00455242" w:rsidP="00267BA9">
      <w:pPr>
        <w:pBdr>
          <w:top w:val="nil"/>
          <w:left w:val="nil"/>
          <w:bottom w:val="nil"/>
          <w:right w:val="nil"/>
          <w:between w:val="nil"/>
          <w:bar w:val="nil"/>
        </w:pBdr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140E7082" w14:textId="24868887" w:rsidR="007B6EBF" w:rsidRPr="009B5732" w:rsidRDefault="007B6EBF" w:rsidP="00267BA9">
      <w:pPr>
        <w:spacing w:after="0"/>
        <w:ind w:firstLine="709"/>
        <w:jc w:val="both"/>
        <w:rPr>
          <w:rFonts w:ascii="Times New Roman" w:eastAsia="Helvetica Neue" w:hAnsi="Times New Roman"/>
          <w:b/>
          <w:color w:val="000000"/>
          <w:sz w:val="28"/>
          <w:szCs w:val="28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DF799D">
        <w:rPr>
          <w:rFonts w:ascii="Times New Roman" w:eastAsia="Helvetica Neue" w:hAnsi="Times New Roman"/>
          <w:b/>
          <w:color w:val="000000"/>
          <w:sz w:val="28"/>
          <w:szCs w:val="28"/>
          <w:u w:val="single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1. Угроза экономической безопасности</w:t>
      </w:r>
    </w:p>
    <w:p w14:paraId="75649C71" w14:textId="6772BE8D" w:rsidR="007B6EBF" w:rsidRPr="00E75761" w:rsidRDefault="00617FDE" w:rsidP="00267BA9">
      <w:pPr>
        <w:pStyle w:val="a6"/>
        <w:pBdr>
          <w:top w:val="nil"/>
          <w:left w:val="nil"/>
          <w:bottom w:val="nil"/>
          <w:right w:val="nil"/>
          <w:between w:val="nil"/>
          <w:bar w:val="nil"/>
        </w:pBdr>
        <w:spacing w:after="0"/>
        <w:ind w:left="0" w:firstLine="709"/>
        <w:contextualSpacing w:val="0"/>
        <w:jc w:val="both"/>
        <w:rPr>
          <w:rFonts w:ascii="Times New Roman" w:eastAsia="Helvetica Neue" w:hAnsi="Times New Roman"/>
          <w:color w:val="000000"/>
          <w:sz w:val="28"/>
          <w:szCs w:val="28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DF799D">
        <w:rPr>
          <w:rFonts w:ascii="Times New Roman" w:eastAsia="Helvetica Neue" w:hAnsi="Times New Roman"/>
          <w:color w:val="000000"/>
          <w:sz w:val="28"/>
          <w:szCs w:val="28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-</w:t>
      </w:r>
      <w:r w:rsidR="007B6EBF" w:rsidRPr="00DF799D">
        <w:rPr>
          <w:rFonts w:ascii="Times New Roman" w:eastAsia="Helvetica Neue" w:hAnsi="Times New Roman"/>
          <w:color w:val="000000"/>
          <w:sz w:val="28"/>
          <w:szCs w:val="28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вероятность нанесения ущерба национальным интересам Российской Федерации в экономической сфере</w:t>
      </w:r>
      <w:r w:rsidR="00E75761" w:rsidRPr="00E75761">
        <w:rPr>
          <w:rFonts w:ascii="Times New Roman" w:eastAsia="Helvetica Neue" w:hAnsi="Times New Roman"/>
          <w:color w:val="000000"/>
          <w:sz w:val="28"/>
          <w:szCs w:val="28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;</w:t>
      </w:r>
    </w:p>
    <w:p w14:paraId="2FD28D78" w14:textId="380518AA" w:rsidR="007B6EBF" w:rsidRPr="00E75761" w:rsidRDefault="00617FDE" w:rsidP="00267BA9">
      <w:pPr>
        <w:pStyle w:val="a6"/>
        <w:pBdr>
          <w:top w:val="nil"/>
          <w:left w:val="nil"/>
          <w:bottom w:val="nil"/>
          <w:right w:val="nil"/>
          <w:between w:val="nil"/>
          <w:bar w:val="nil"/>
        </w:pBdr>
        <w:spacing w:after="0"/>
        <w:ind w:left="0" w:firstLine="709"/>
        <w:contextualSpacing w:val="0"/>
        <w:jc w:val="both"/>
        <w:rPr>
          <w:rFonts w:ascii="Times New Roman" w:eastAsia="Helvetica Neue" w:hAnsi="Times New Roman"/>
          <w:color w:val="000000"/>
          <w:sz w:val="28"/>
          <w:szCs w:val="28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DF799D">
        <w:rPr>
          <w:rFonts w:ascii="Times New Roman" w:eastAsia="Helvetica Neue" w:hAnsi="Times New Roman"/>
          <w:color w:val="000000"/>
          <w:sz w:val="28"/>
          <w:szCs w:val="28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-</w:t>
      </w:r>
      <w:r w:rsidR="007B6EBF" w:rsidRPr="00DF799D">
        <w:rPr>
          <w:rFonts w:ascii="Times New Roman" w:eastAsia="Helvetica Neue" w:hAnsi="Times New Roman"/>
          <w:color w:val="000000"/>
          <w:sz w:val="28"/>
          <w:szCs w:val="28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противоправные действия, создающие прямую или косвенную возможность нанесения ущерба национальным интересам</w:t>
      </w:r>
      <w:r w:rsidR="00E75761" w:rsidRPr="00E75761">
        <w:rPr>
          <w:rFonts w:ascii="Times New Roman" w:eastAsia="Helvetica Neue" w:hAnsi="Times New Roman"/>
          <w:color w:val="000000"/>
          <w:sz w:val="28"/>
          <w:szCs w:val="28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;</w:t>
      </w:r>
    </w:p>
    <w:p w14:paraId="3B89F628" w14:textId="36900BBF" w:rsidR="007B6EBF" w:rsidRPr="00E75761" w:rsidRDefault="00617FDE" w:rsidP="00267BA9">
      <w:pPr>
        <w:pStyle w:val="a6"/>
        <w:pBdr>
          <w:top w:val="nil"/>
          <w:left w:val="nil"/>
          <w:bottom w:val="nil"/>
          <w:right w:val="nil"/>
          <w:between w:val="nil"/>
          <w:bar w:val="nil"/>
        </w:pBdr>
        <w:spacing w:after="0"/>
        <w:ind w:left="0" w:firstLine="709"/>
        <w:contextualSpacing w:val="0"/>
        <w:jc w:val="both"/>
        <w:rPr>
          <w:rFonts w:ascii="Times New Roman" w:eastAsia="Helvetica Neue" w:hAnsi="Times New Roman"/>
          <w:color w:val="000000"/>
          <w:sz w:val="28"/>
          <w:szCs w:val="28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DF799D">
        <w:rPr>
          <w:rFonts w:ascii="Times New Roman" w:eastAsia="Helvetica Neue" w:hAnsi="Times New Roman"/>
          <w:color w:val="000000"/>
          <w:sz w:val="28"/>
          <w:szCs w:val="28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-</w:t>
      </w:r>
      <w:r w:rsidR="007B6EBF" w:rsidRPr="00DF799D">
        <w:rPr>
          <w:rFonts w:ascii="Times New Roman" w:eastAsia="Helvetica Neue" w:hAnsi="Times New Roman"/>
          <w:color w:val="000000"/>
          <w:sz w:val="28"/>
          <w:szCs w:val="28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совокупность условий и факторов, создающих прямую или косвенную возможность нанесения ущерба национальным интересам Российской Федерации в экономической сфере</w:t>
      </w:r>
      <w:r w:rsidR="00E75761" w:rsidRPr="00E75761">
        <w:rPr>
          <w:rFonts w:ascii="Times New Roman" w:eastAsia="Helvetica Neue" w:hAnsi="Times New Roman"/>
          <w:color w:val="000000"/>
          <w:sz w:val="28"/>
          <w:szCs w:val="28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;</w:t>
      </w:r>
    </w:p>
    <w:p w14:paraId="36B533E6" w14:textId="4F1F7DFF" w:rsidR="007B6EBF" w:rsidRPr="00E75761" w:rsidRDefault="00617FDE" w:rsidP="00267BA9">
      <w:pPr>
        <w:pStyle w:val="a6"/>
        <w:pBdr>
          <w:top w:val="nil"/>
          <w:left w:val="nil"/>
          <w:bottom w:val="nil"/>
          <w:right w:val="nil"/>
          <w:between w:val="nil"/>
          <w:bar w:val="nil"/>
        </w:pBdr>
        <w:spacing w:after="0"/>
        <w:ind w:left="0" w:firstLine="709"/>
        <w:contextualSpacing w:val="0"/>
        <w:jc w:val="both"/>
        <w:rPr>
          <w:rFonts w:ascii="Times New Roman" w:eastAsia="Helvetica Neue" w:hAnsi="Times New Roman"/>
          <w:color w:val="000000"/>
          <w:sz w:val="28"/>
          <w:szCs w:val="28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DF799D">
        <w:rPr>
          <w:rFonts w:ascii="Times New Roman" w:eastAsia="Helvetica Neue" w:hAnsi="Times New Roman"/>
          <w:color w:val="000000"/>
          <w:sz w:val="28"/>
          <w:szCs w:val="28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-</w:t>
      </w:r>
      <w:r w:rsidR="007B6EBF" w:rsidRPr="00DF799D">
        <w:rPr>
          <w:rFonts w:ascii="Times New Roman" w:eastAsia="Helvetica Neue" w:hAnsi="Times New Roman"/>
          <w:color w:val="000000"/>
          <w:sz w:val="28"/>
          <w:szCs w:val="28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вероятность негативных тенденций, реализация которых снижает экономический суверенитет страны, дестабилизирует национальную экономику, разрушает единство экономического пространства</w:t>
      </w:r>
      <w:r w:rsidR="00E75761" w:rsidRPr="00E75761">
        <w:rPr>
          <w:rFonts w:ascii="Times New Roman" w:eastAsia="Helvetica Neue" w:hAnsi="Times New Roman"/>
          <w:color w:val="000000"/>
          <w:sz w:val="28"/>
          <w:szCs w:val="28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.</w:t>
      </w:r>
    </w:p>
    <w:p w14:paraId="6094D073" w14:textId="77777777" w:rsidR="007B6EBF" w:rsidRPr="00DF799D" w:rsidRDefault="007B6EBF" w:rsidP="00267BA9">
      <w:pPr>
        <w:pBdr>
          <w:top w:val="nil"/>
          <w:left w:val="nil"/>
          <w:bottom w:val="nil"/>
          <w:right w:val="nil"/>
          <w:between w:val="nil"/>
          <w:bar w:val="nil"/>
        </w:pBdr>
        <w:spacing w:after="0"/>
        <w:ind w:firstLine="709"/>
        <w:jc w:val="both"/>
        <w:rPr>
          <w:rFonts w:ascii="Times New Roman" w:eastAsia="Helvetica Neue" w:hAnsi="Times New Roman"/>
          <w:b/>
          <w:color w:val="000000"/>
          <w:sz w:val="28"/>
          <w:szCs w:val="28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480DBA12" w14:textId="2467C380" w:rsidR="007B6EBF" w:rsidRPr="00DF799D" w:rsidRDefault="009B5732" w:rsidP="00267BA9">
      <w:pPr>
        <w:pBdr>
          <w:top w:val="nil"/>
          <w:left w:val="nil"/>
          <w:bottom w:val="nil"/>
          <w:right w:val="nil"/>
          <w:between w:val="nil"/>
          <w:bar w:val="nil"/>
        </w:pBdr>
        <w:spacing w:after="0"/>
        <w:ind w:firstLine="709"/>
        <w:jc w:val="both"/>
        <w:rPr>
          <w:rFonts w:ascii="Times New Roman" w:eastAsia="Helvetica Neue" w:hAnsi="Times New Roman"/>
          <w:b/>
          <w:color w:val="000000"/>
          <w:sz w:val="28"/>
          <w:szCs w:val="28"/>
          <w:u w:val="single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eastAsia="Helvetica Neue" w:hAnsi="Times New Roman"/>
          <w:b/>
          <w:color w:val="000000"/>
          <w:sz w:val="28"/>
          <w:szCs w:val="28"/>
          <w:u w:val="single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2</w:t>
      </w:r>
      <w:r w:rsidR="007B6EBF" w:rsidRPr="00DF799D">
        <w:rPr>
          <w:rFonts w:ascii="Times New Roman" w:eastAsia="Helvetica Neue" w:hAnsi="Times New Roman"/>
          <w:b/>
          <w:color w:val="000000"/>
          <w:sz w:val="28"/>
          <w:szCs w:val="28"/>
          <w:u w:val="single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. </w:t>
      </w:r>
      <w:r w:rsidR="007B6EBF" w:rsidRPr="00DF799D">
        <w:rPr>
          <w:rFonts w:ascii="Times New Roman" w:eastAsia="Helvetica Neue" w:hAnsi="Times New Roman"/>
          <w:b/>
          <w:bCs/>
          <w:color w:val="000000"/>
          <w:sz w:val="28"/>
          <w:szCs w:val="28"/>
          <w:u w:val="single"/>
          <w:bdr w:val="nil"/>
          <w:shd w:val="clear" w:color="auto" w:fill="FFFFFF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К основным видам экономических преступлений относятся</w:t>
      </w:r>
    </w:p>
    <w:p w14:paraId="51A82CC3" w14:textId="54D09C25" w:rsidR="007B6EBF" w:rsidRPr="00DF799D" w:rsidRDefault="00617FDE" w:rsidP="00267BA9">
      <w:pPr>
        <w:spacing w:after="0"/>
        <w:ind w:firstLine="709"/>
        <w:jc w:val="both"/>
        <w:rPr>
          <w:rFonts w:ascii="Times New Roman" w:eastAsia="Helvetica Neue" w:hAnsi="Times New Roman"/>
          <w:bCs/>
          <w:color w:val="000000"/>
          <w:sz w:val="28"/>
          <w:szCs w:val="28"/>
          <w:u w:color="000000"/>
          <w:bdr w:val="nil"/>
          <w:shd w:val="clear" w:color="auto" w:fill="FFFFFF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DF799D">
        <w:rPr>
          <w:rFonts w:ascii="Times New Roman" w:eastAsia="Helvetica Neue" w:hAnsi="Times New Roman"/>
          <w:bCs/>
          <w:color w:val="000000"/>
          <w:sz w:val="28"/>
          <w:szCs w:val="28"/>
          <w:u w:color="000000"/>
          <w:bdr w:val="nil"/>
          <w:shd w:val="clear" w:color="auto" w:fill="FFFFFF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-</w:t>
      </w:r>
      <w:r w:rsidR="007B6EBF" w:rsidRPr="00DF799D">
        <w:rPr>
          <w:rFonts w:ascii="Times New Roman" w:eastAsia="Helvetica Neue" w:hAnsi="Times New Roman"/>
          <w:bCs/>
          <w:color w:val="000000"/>
          <w:sz w:val="28"/>
          <w:szCs w:val="28"/>
          <w:u w:color="000000"/>
          <w:bdr w:val="nil"/>
          <w:shd w:val="clear" w:color="auto" w:fill="FFFFFF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банкротство, кража, спекуляция, коммерческое посредничество</w:t>
      </w:r>
    </w:p>
    <w:p w14:paraId="3BCA2815" w14:textId="063170CA" w:rsidR="007B6EBF" w:rsidRPr="00E75761" w:rsidRDefault="00617FDE" w:rsidP="00267BA9">
      <w:pPr>
        <w:spacing w:after="0"/>
        <w:ind w:firstLine="709"/>
        <w:jc w:val="both"/>
        <w:rPr>
          <w:rFonts w:ascii="Times New Roman" w:eastAsia="Helvetica Neue" w:hAnsi="Times New Roman"/>
          <w:bCs/>
          <w:color w:val="000000"/>
          <w:sz w:val="28"/>
          <w:szCs w:val="28"/>
          <w:u w:color="000000"/>
          <w:bdr w:val="nil"/>
          <w:shd w:val="clear" w:color="auto" w:fill="FFFFFF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DF799D">
        <w:rPr>
          <w:rFonts w:ascii="Times New Roman" w:eastAsia="Helvetica Neue" w:hAnsi="Times New Roman"/>
          <w:bCs/>
          <w:color w:val="000000"/>
          <w:sz w:val="28"/>
          <w:szCs w:val="28"/>
          <w:u w:color="000000"/>
          <w:bdr w:val="nil"/>
          <w:shd w:val="clear" w:color="auto" w:fill="FFFFFF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-</w:t>
      </w:r>
      <w:r w:rsidR="007B6EBF" w:rsidRPr="00DF799D">
        <w:rPr>
          <w:rFonts w:ascii="Times New Roman" w:eastAsia="Helvetica Neue" w:hAnsi="Times New Roman"/>
          <w:bCs/>
          <w:color w:val="000000"/>
          <w:sz w:val="28"/>
          <w:szCs w:val="28"/>
          <w:u w:color="000000"/>
          <w:bdr w:val="nil"/>
          <w:shd w:val="clear" w:color="auto" w:fill="FFFFFF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злоупотребление должностными полномочиями, подделка документов, валютные операции</w:t>
      </w:r>
      <w:r w:rsidR="00E75761" w:rsidRPr="00E75761">
        <w:rPr>
          <w:rFonts w:ascii="Times New Roman" w:eastAsia="Helvetica Neue" w:hAnsi="Times New Roman"/>
          <w:bCs/>
          <w:color w:val="000000"/>
          <w:sz w:val="28"/>
          <w:szCs w:val="28"/>
          <w:u w:color="000000"/>
          <w:bdr w:val="nil"/>
          <w:shd w:val="clear" w:color="auto" w:fill="FFFFFF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;</w:t>
      </w:r>
    </w:p>
    <w:p w14:paraId="55706F0A" w14:textId="31C09DFF" w:rsidR="007B6EBF" w:rsidRPr="00E75761" w:rsidRDefault="00617FDE" w:rsidP="00267BA9">
      <w:pPr>
        <w:spacing w:after="0"/>
        <w:ind w:firstLine="709"/>
        <w:jc w:val="both"/>
        <w:rPr>
          <w:rFonts w:ascii="Times New Roman" w:eastAsia="Helvetica Neue" w:hAnsi="Times New Roman"/>
          <w:bCs/>
          <w:color w:val="000000"/>
          <w:sz w:val="28"/>
          <w:szCs w:val="28"/>
          <w:u w:color="000000"/>
          <w:bdr w:val="nil"/>
          <w:shd w:val="clear" w:color="auto" w:fill="FFFFFF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DF799D">
        <w:rPr>
          <w:rFonts w:ascii="Times New Roman" w:eastAsia="Helvetica Neue" w:hAnsi="Times New Roman"/>
          <w:bCs/>
          <w:color w:val="000000"/>
          <w:sz w:val="28"/>
          <w:szCs w:val="28"/>
          <w:u w:color="000000"/>
          <w:bdr w:val="nil"/>
          <w:shd w:val="clear" w:color="auto" w:fill="FFFFFF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-</w:t>
      </w:r>
      <w:r w:rsidR="007B6EBF" w:rsidRPr="00DF799D">
        <w:rPr>
          <w:rFonts w:ascii="Times New Roman" w:eastAsia="Helvetica Neue" w:hAnsi="Times New Roman"/>
          <w:bCs/>
          <w:color w:val="000000"/>
          <w:sz w:val="28"/>
          <w:szCs w:val="28"/>
          <w:u w:color="000000"/>
          <w:bdr w:val="nil"/>
          <w:shd w:val="clear" w:color="auto" w:fill="FFFFFF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производство, хранение, перевозка либо сбыт товаров и продукции, выполнение работ или оказание услуг, не отвечающих требованиям безопасности, операции с ценными бумагами</w:t>
      </w:r>
      <w:r w:rsidR="00E75761" w:rsidRPr="00E75761">
        <w:rPr>
          <w:rFonts w:ascii="Times New Roman" w:eastAsia="Helvetica Neue" w:hAnsi="Times New Roman"/>
          <w:bCs/>
          <w:color w:val="000000"/>
          <w:sz w:val="28"/>
          <w:szCs w:val="28"/>
          <w:u w:color="000000"/>
          <w:bdr w:val="nil"/>
          <w:shd w:val="clear" w:color="auto" w:fill="FFFFFF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;</w:t>
      </w:r>
    </w:p>
    <w:p w14:paraId="5560C26D" w14:textId="457A0459" w:rsidR="00455242" w:rsidRPr="00E75761" w:rsidRDefault="00617FDE" w:rsidP="00267BA9">
      <w:pPr>
        <w:spacing w:after="0"/>
        <w:ind w:firstLine="709"/>
        <w:jc w:val="both"/>
        <w:rPr>
          <w:rFonts w:ascii="Times New Roman" w:eastAsia="Helvetica Neue" w:hAnsi="Times New Roman"/>
          <w:bCs/>
          <w:color w:val="000000"/>
          <w:sz w:val="28"/>
          <w:szCs w:val="28"/>
          <w:u w:color="000000"/>
          <w:bdr w:val="nil"/>
          <w:shd w:val="clear" w:color="auto" w:fill="FFFFFF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DF799D">
        <w:rPr>
          <w:rFonts w:ascii="Times New Roman" w:eastAsia="Helvetica Neue" w:hAnsi="Times New Roman"/>
          <w:bCs/>
          <w:color w:val="000000"/>
          <w:sz w:val="28"/>
          <w:szCs w:val="28"/>
          <w:u w:color="000000"/>
          <w:bdr w:val="nil"/>
          <w:shd w:val="clear" w:color="auto" w:fill="FFFFFF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-</w:t>
      </w:r>
      <w:r w:rsidR="007B6EBF" w:rsidRPr="00DF799D">
        <w:rPr>
          <w:rFonts w:ascii="Times New Roman" w:eastAsia="Helvetica Neue" w:hAnsi="Times New Roman"/>
          <w:bCs/>
          <w:color w:val="000000"/>
          <w:sz w:val="28"/>
          <w:szCs w:val="28"/>
          <w:u w:color="000000"/>
          <w:bdr w:val="nil"/>
          <w:shd w:val="clear" w:color="auto" w:fill="FFFFFF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незаконное присвоение активов, взяточничество и коррупция, мошенничество при закупках товаров, работ и услуг</w:t>
      </w:r>
      <w:r w:rsidR="00E75761" w:rsidRPr="00E75761">
        <w:rPr>
          <w:rFonts w:ascii="Times New Roman" w:eastAsia="Helvetica Neue" w:hAnsi="Times New Roman"/>
          <w:bCs/>
          <w:color w:val="000000"/>
          <w:sz w:val="28"/>
          <w:szCs w:val="28"/>
          <w:u w:color="000000"/>
          <w:bdr w:val="nil"/>
          <w:shd w:val="clear" w:color="auto" w:fill="FFFFFF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.</w:t>
      </w:r>
    </w:p>
    <w:p w14:paraId="7C0FA9BC" w14:textId="77777777" w:rsidR="007B6EBF" w:rsidRPr="00DF799D" w:rsidRDefault="007B6EBF" w:rsidP="00267BA9">
      <w:pPr>
        <w:spacing w:after="0"/>
        <w:ind w:firstLine="709"/>
        <w:jc w:val="both"/>
        <w:rPr>
          <w:rFonts w:ascii="Times New Roman" w:eastAsia="Helvetica Neue" w:hAnsi="Times New Roman"/>
          <w:bCs/>
          <w:color w:val="000000"/>
          <w:sz w:val="28"/>
          <w:szCs w:val="28"/>
          <w:u w:color="000000"/>
          <w:bdr w:val="nil"/>
          <w:shd w:val="clear" w:color="auto" w:fill="FFFFFF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21E1ED87" w14:textId="6CE22210" w:rsidR="007B6EBF" w:rsidRPr="00DF799D" w:rsidRDefault="009B5732" w:rsidP="00267BA9">
      <w:pPr>
        <w:spacing w:after="0"/>
        <w:ind w:firstLine="709"/>
        <w:jc w:val="both"/>
        <w:rPr>
          <w:rFonts w:ascii="Times New Roman" w:eastAsia="Helvetica Neue" w:hAnsi="Times New Roman"/>
          <w:bCs/>
          <w:color w:val="000000"/>
          <w:sz w:val="28"/>
          <w:szCs w:val="28"/>
          <w:u w:val="single"/>
          <w:bdr w:val="nil"/>
          <w:shd w:val="clear" w:color="auto" w:fill="FFFFFF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eastAsia="Helvetica Neue" w:hAnsi="Times New Roman"/>
          <w:bCs/>
          <w:color w:val="000000"/>
          <w:sz w:val="28"/>
          <w:szCs w:val="28"/>
          <w:u w:val="single"/>
          <w:bdr w:val="nil"/>
          <w:shd w:val="clear" w:color="auto" w:fill="FFFFFF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3</w:t>
      </w:r>
      <w:r w:rsidR="007B6EBF" w:rsidRPr="00DF799D">
        <w:rPr>
          <w:rFonts w:ascii="Times New Roman" w:eastAsia="Helvetica Neue" w:hAnsi="Times New Roman"/>
          <w:bCs/>
          <w:color w:val="000000"/>
          <w:sz w:val="28"/>
          <w:szCs w:val="28"/>
          <w:u w:val="single"/>
          <w:bdr w:val="nil"/>
          <w:shd w:val="clear" w:color="auto" w:fill="FFFFFF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. </w:t>
      </w:r>
      <w:r w:rsidR="007B6EBF" w:rsidRPr="00DF799D">
        <w:rPr>
          <w:rFonts w:ascii="Times New Roman" w:eastAsia="Helvetica Neue" w:hAnsi="Times New Roman"/>
          <w:b/>
          <w:bCs/>
          <w:color w:val="000000"/>
          <w:sz w:val="28"/>
          <w:szCs w:val="28"/>
          <w:u w:val="single"/>
          <w:bdr w:val="nil"/>
          <w:shd w:val="clear" w:color="auto" w:fill="FFFFFF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К внешним угрозам экономической безопасности региона РФ, действующим на макроэкономическом уровне, относятся</w:t>
      </w:r>
      <w:r w:rsidR="00617FDE" w:rsidRPr="00DF799D">
        <w:rPr>
          <w:rFonts w:ascii="Times New Roman" w:eastAsia="Helvetica Neue" w:hAnsi="Times New Roman"/>
          <w:b/>
          <w:bCs/>
          <w:color w:val="000000"/>
          <w:sz w:val="28"/>
          <w:szCs w:val="28"/>
          <w:u w:val="single"/>
          <w:bdr w:val="nil"/>
          <w:shd w:val="clear" w:color="auto" w:fill="FFFFFF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:</w:t>
      </w:r>
    </w:p>
    <w:p w14:paraId="73620B6A" w14:textId="5C7995AB" w:rsidR="007B6EBF" w:rsidRPr="00AA7A8A" w:rsidRDefault="00617FDE" w:rsidP="00267BA9">
      <w:pPr>
        <w:pStyle w:val="a6"/>
        <w:spacing w:after="0"/>
        <w:ind w:left="0" w:firstLine="709"/>
        <w:contextualSpacing w:val="0"/>
        <w:jc w:val="both"/>
        <w:rPr>
          <w:rFonts w:ascii="Times New Roman" w:eastAsia="Helvetica Neue" w:hAnsi="Times New Roman"/>
          <w:bCs/>
          <w:color w:val="000000"/>
          <w:sz w:val="28"/>
          <w:szCs w:val="28"/>
          <w:u w:color="000000"/>
          <w:bdr w:val="nil"/>
          <w:shd w:val="clear" w:color="auto" w:fill="FFFFFF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DF799D">
        <w:rPr>
          <w:rFonts w:ascii="Times New Roman" w:eastAsia="Helvetica Neue" w:hAnsi="Times New Roman"/>
          <w:bCs/>
          <w:color w:val="000000"/>
          <w:sz w:val="28"/>
          <w:szCs w:val="28"/>
          <w:u w:color="000000"/>
          <w:bdr w:val="nil"/>
          <w:shd w:val="clear" w:color="auto" w:fill="FFFFFF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-</w:t>
      </w:r>
      <w:r w:rsidR="007B6EBF" w:rsidRPr="00DF799D">
        <w:rPr>
          <w:rFonts w:ascii="Times New Roman" w:eastAsia="Helvetica Neue" w:hAnsi="Times New Roman"/>
          <w:bCs/>
          <w:color w:val="000000"/>
          <w:sz w:val="28"/>
          <w:szCs w:val="28"/>
          <w:u w:color="000000"/>
          <w:bdr w:val="nil"/>
          <w:shd w:val="clear" w:color="auto" w:fill="FFFFFF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установление избыточных требований в области экологической безопасности, рост затрат на обеспечение экологических стандартов производства и потребления</w:t>
      </w:r>
      <w:r w:rsidR="00AA7A8A" w:rsidRPr="00AA7A8A">
        <w:rPr>
          <w:rFonts w:ascii="Times New Roman" w:eastAsia="Helvetica Neue" w:hAnsi="Times New Roman"/>
          <w:bCs/>
          <w:color w:val="000000"/>
          <w:sz w:val="28"/>
          <w:szCs w:val="28"/>
          <w:u w:color="000000"/>
          <w:bdr w:val="nil"/>
          <w:shd w:val="clear" w:color="auto" w:fill="FFFFFF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;</w:t>
      </w:r>
    </w:p>
    <w:p w14:paraId="135CC444" w14:textId="3F6FB170" w:rsidR="007B6EBF" w:rsidRPr="00AA7A8A" w:rsidRDefault="00617FDE" w:rsidP="00267BA9">
      <w:pPr>
        <w:pStyle w:val="a6"/>
        <w:spacing w:after="0"/>
        <w:ind w:left="0" w:firstLine="709"/>
        <w:contextualSpacing w:val="0"/>
        <w:jc w:val="both"/>
        <w:rPr>
          <w:rFonts w:ascii="Times New Roman" w:eastAsia="Helvetica Neue" w:hAnsi="Times New Roman"/>
          <w:bCs/>
          <w:color w:val="000000"/>
          <w:sz w:val="28"/>
          <w:szCs w:val="28"/>
          <w:u w:color="000000"/>
          <w:bdr w:val="nil"/>
          <w:shd w:val="clear" w:color="auto" w:fill="FFFFFF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DF799D">
        <w:rPr>
          <w:rFonts w:ascii="Times New Roman" w:eastAsia="Helvetica Neue" w:hAnsi="Times New Roman"/>
          <w:bCs/>
          <w:color w:val="000000"/>
          <w:sz w:val="28"/>
          <w:szCs w:val="28"/>
          <w:u w:color="000000"/>
          <w:bdr w:val="nil"/>
          <w:shd w:val="clear" w:color="auto" w:fill="FFFFFF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lastRenderedPageBreak/>
        <w:t>-</w:t>
      </w:r>
      <w:r w:rsidR="007B6EBF" w:rsidRPr="00DF799D">
        <w:rPr>
          <w:rFonts w:ascii="Times New Roman" w:eastAsia="Helvetica Neue" w:hAnsi="Times New Roman"/>
          <w:bCs/>
          <w:color w:val="000000"/>
          <w:sz w:val="28"/>
          <w:szCs w:val="28"/>
          <w:u w:color="000000"/>
          <w:bdr w:val="nil"/>
          <w:shd w:val="clear" w:color="auto" w:fill="FFFFFF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недостаточный объем инвестиций в реальный сектор экономики, обусловленный неблагоприятным инвестиционным климатом, высокими издержками бизнеса, избыточными административными барьерами, неэффективной защитой права собственности</w:t>
      </w:r>
      <w:r w:rsidR="00AA7A8A" w:rsidRPr="00AA7A8A">
        <w:rPr>
          <w:rFonts w:ascii="Times New Roman" w:eastAsia="Helvetica Neue" w:hAnsi="Times New Roman"/>
          <w:bCs/>
          <w:color w:val="000000"/>
          <w:sz w:val="28"/>
          <w:szCs w:val="28"/>
          <w:u w:color="000000"/>
          <w:bdr w:val="nil"/>
          <w:shd w:val="clear" w:color="auto" w:fill="FFFFFF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;</w:t>
      </w:r>
    </w:p>
    <w:p w14:paraId="68E227C3" w14:textId="3AF6FA3E" w:rsidR="007B6EBF" w:rsidRPr="00AA7A8A" w:rsidRDefault="00617FDE" w:rsidP="00267BA9">
      <w:pPr>
        <w:pStyle w:val="a6"/>
        <w:spacing w:after="0"/>
        <w:ind w:left="0" w:firstLine="709"/>
        <w:contextualSpacing w:val="0"/>
        <w:jc w:val="both"/>
        <w:rPr>
          <w:rFonts w:ascii="Times New Roman" w:eastAsia="Helvetica Neue" w:hAnsi="Times New Roman"/>
          <w:bCs/>
          <w:color w:val="000000"/>
          <w:sz w:val="28"/>
          <w:szCs w:val="28"/>
          <w:u w:color="000000"/>
          <w:bdr w:val="nil"/>
          <w:shd w:val="clear" w:color="auto" w:fill="FFFFFF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DF799D">
        <w:rPr>
          <w:rFonts w:ascii="Times New Roman" w:eastAsia="Helvetica Neue" w:hAnsi="Times New Roman"/>
          <w:bCs/>
          <w:color w:val="000000"/>
          <w:sz w:val="28"/>
          <w:szCs w:val="28"/>
          <w:u w:color="000000"/>
          <w:bdr w:val="nil"/>
          <w:shd w:val="clear" w:color="auto" w:fill="FFFFFF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-</w:t>
      </w:r>
      <w:r w:rsidR="007B6EBF" w:rsidRPr="00DF799D">
        <w:rPr>
          <w:rFonts w:ascii="Times New Roman" w:eastAsia="Helvetica Neue" w:hAnsi="Times New Roman"/>
          <w:bCs/>
          <w:color w:val="000000"/>
          <w:sz w:val="28"/>
          <w:szCs w:val="28"/>
          <w:u w:color="000000"/>
          <w:bdr w:val="nil"/>
          <w:shd w:val="clear" w:color="auto" w:fill="FFFFFF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изменение структуры мирового спроса на энергоресурсы и структуры их потребления, развитие энергосберегающих технологий и снижение материалоемкости, развитие «зеленых технологий»</w:t>
      </w:r>
      <w:r w:rsidR="00AA7A8A" w:rsidRPr="00AA7A8A">
        <w:rPr>
          <w:rFonts w:ascii="Times New Roman" w:eastAsia="Helvetica Neue" w:hAnsi="Times New Roman"/>
          <w:bCs/>
          <w:color w:val="000000"/>
          <w:sz w:val="28"/>
          <w:szCs w:val="28"/>
          <w:u w:color="000000"/>
          <w:bdr w:val="nil"/>
          <w:shd w:val="clear" w:color="auto" w:fill="FFFFFF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;</w:t>
      </w:r>
    </w:p>
    <w:p w14:paraId="471C537C" w14:textId="2FEAED39" w:rsidR="007B6EBF" w:rsidRPr="007542A3" w:rsidRDefault="00617FDE" w:rsidP="00267BA9">
      <w:pPr>
        <w:pStyle w:val="a6"/>
        <w:spacing w:after="0"/>
        <w:ind w:left="0" w:firstLine="709"/>
        <w:contextualSpacing w:val="0"/>
        <w:jc w:val="both"/>
        <w:rPr>
          <w:rFonts w:ascii="Times New Roman" w:eastAsia="Helvetica Neue" w:hAnsi="Times New Roman"/>
          <w:bCs/>
          <w:color w:val="000000"/>
          <w:sz w:val="28"/>
          <w:szCs w:val="28"/>
          <w:u w:color="000000"/>
          <w:bdr w:val="nil"/>
          <w:shd w:val="clear" w:color="auto" w:fill="FFFFFF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DF799D">
        <w:rPr>
          <w:rFonts w:ascii="Times New Roman" w:eastAsia="Helvetica Neue" w:hAnsi="Times New Roman"/>
          <w:bCs/>
          <w:color w:val="000000"/>
          <w:sz w:val="28"/>
          <w:szCs w:val="28"/>
          <w:u w:color="000000"/>
          <w:bdr w:val="nil"/>
          <w:shd w:val="clear" w:color="auto" w:fill="FFFFFF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-</w:t>
      </w:r>
      <w:r w:rsidR="007B6EBF" w:rsidRPr="00DF799D">
        <w:rPr>
          <w:rFonts w:ascii="Times New Roman" w:eastAsia="Helvetica Neue" w:hAnsi="Times New Roman"/>
          <w:bCs/>
          <w:color w:val="000000"/>
          <w:sz w:val="28"/>
          <w:szCs w:val="28"/>
          <w:u w:color="000000"/>
          <w:bdr w:val="nil"/>
          <w:shd w:val="clear" w:color="auto" w:fill="FFFFFF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недостаточно эффективное государственное управление</w:t>
      </w:r>
      <w:r w:rsidR="00AA7A8A" w:rsidRPr="007542A3">
        <w:rPr>
          <w:rFonts w:ascii="Times New Roman" w:eastAsia="Helvetica Neue" w:hAnsi="Times New Roman"/>
          <w:bCs/>
          <w:color w:val="000000"/>
          <w:sz w:val="28"/>
          <w:szCs w:val="28"/>
          <w:u w:color="000000"/>
          <w:bdr w:val="nil"/>
          <w:shd w:val="clear" w:color="auto" w:fill="FFFFFF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.</w:t>
      </w:r>
    </w:p>
    <w:p w14:paraId="1D689422" w14:textId="77777777" w:rsidR="009B5732" w:rsidRDefault="009B5732" w:rsidP="00267BA9">
      <w:pPr>
        <w:spacing w:after="0"/>
        <w:ind w:firstLine="709"/>
        <w:jc w:val="both"/>
        <w:rPr>
          <w:rFonts w:ascii="Times New Roman" w:eastAsia="Helvetica Neue" w:hAnsi="Times New Roman"/>
          <w:bCs/>
          <w:color w:val="000000"/>
          <w:sz w:val="28"/>
          <w:szCs w:val="28"/>
          <w:u w:color="000000"/>
          <w:bdr w:val="nil"/>
          <w:shd w:val="clear" w:color="auto" w:fill="FFFFFF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4966CEAC" w14:textId="29C3BE43" w:rsidR="00241F12" w:rsidRPr="009B5732" w:rsidRDefault="009B5732" w:rsidP="00267BA9">
      <w:pPr>
        <w:spacing w:after="0"/>
        <w:ind w:firstLine="709"/>
        <w:jc w:val="both"/>
        <w:rPr>
          <w:rFonts w:ascii="Times New Roman" w:eastAsia="Helvetica Neue" w:hAnsi="Times New Roman"/>
          <w:bCs/>
          <w:color w:val="000000"/>
          <w:sz w:val="28"/>
          <w:szCs w:val="28"/>
          <w:u w:color="000000"/>
          <w:bdr w:val="nil"/>
          <w:shd w:val="clear" w:color="auto" w:fill="FFFFFF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eastAsia="Helvetica Neue" w:hAnsi="Times New Roman"/>
          <w:b/>
          <w:bCs/>
          <w:color w:val="000000"/>
          <w:sz w:val="28"/>
          <w:szCs w:val="28"/>
          <w:u w:val="single"/>
          <w:bdr w:val="nil"/>
          <w:shd w:val="clear" w:color="auto" w:fill="FFFFFF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4</w:t>
      </w:r>
      <w:r w:rsidR="00241F12" w:rsidRPr="00DF799D">
        <w:rPr>
          <w:rFonts w:ascii="Times New Roman" w:eastAsia="Helvetica Neue" w:hAnsi="Times New Roman"/>
          <w:b/>
          <w:bCs/>
          <w:color w:val="000000"/>
          <w:sz w:val="28"/>
          <w:szCs w:val="28"/>
          <w:u w:val="single"/>
          <w:bdr w:val="nil"/>
          <w:shd w:val="clear" w:color="auto" w:fill="FFFFFF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. В качестве институциональных форм, содержащих нормы, правила, процедуры и санкции, нацеленные на обеспечение экономической безопасности, выделяются следующи</w:t>
      </w:r>
      <w:r w:rsidR="00241F12" w:rsidRPr="00DF799D">
        <w:rPr>
          <w:rFonts w:ascii="Times New Roman" w:eastAsia="Helvetica Neue" w:hAnsi="Times New Roman"/>
          <w:b/>
          <w:bCs/>
          <w:color w:val="000000"/>
          <w:sz w:val="28"/>
          <w:szCs w:val="28"/>
          <w:u w:val="single"/>
          <w:bdr w:val="nil"/>
          <w:shd w:val="clear" w:color="auto" w:fill="FFFFFF"/>
          <w:lang w:val="en-US"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e</w:t>
      </w:r>
      <w:r w:rsidR="00241F12" w:rsidRPr="00DF799D">
        <w:rPr>
          <w:rFonts w:ascii="Times New Roman" w:eastAsia="Helvetica Neue" w:hAnsi="Times New Roman"/>
          <w:b/>
          <w:bCs/>
          <w:color w:val="000000"/>
          <w:sz w:val="28"/>
          <w:szCs w:val="28"/>
          <w:u w:val="single"/>
          <w:bdr w:val="nil"/>
          <w:shd w:val="clear" w:color="auto" w:fill="FFFFFF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:</w:t>
      </w:r>
    </w:p>
    <w:p w14:paraId="08138B02" w14:textId="629B6F3C" w:rsidR="00241F12" w:rsidRPr="00AA7A8A" w:rsidRDefault="00617FDE" w:rsidP="00267BA9">
      <w:pPr>
        <w:spacing w:after="0"/>
        <w:ind w:firstLine="709"/>
        <w:jc w:val="both"/>
        <w:rPr>
          <w:rFonts w:ascii="Times New Roman" w:eastAsia="Helvetica Neue" w:hAnsi="Times New Roman"/>
          <w:bCs/>
          <w:color w:val="000000"/>
          <w:sz w:val="28"/>
          <w:szCs w:val="28"/>
          <w:u w:color="000000"/>
          <w:bdr w:val="nil"/>
          <w:shd w:val="clear" w:color="auto" w:fill="FFFFFF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DF799D">
        <w:rPr>
          <w:rFonts w:ascii="Times New Roman" w:eastAsia="Helvetica Neue" w:hAnsi="Times New Roman"/>
          <w:bCs/>
          <w:color w:val="000000"/>
          <w:sz w:val="28"/>
          <w:szCs w:val="28"/>
          <w:u w:color="000000"/>
          <w:bdr w:val="nil"/>
          <w:shd w:val="clear" w:color="auto" w:fill="FFFFFF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-</w:t>
      </w:r>
      <w:r w:rsidR="00241F12" w:rsidRPr="00DF799D">
        <w:rPr>
          <w:rFonts w:ascii="Times New Roman" w:eastAsia="Helvetica Neue" w:hAnsi="Times New Roman"/>
          <w:bCs/>
          <w:color w:val="000000"/>
          <w:sz w:val="28"/>
          <w:szCs w:val="28"/>
          <w:u w:color="000000"/>
          <w:bdr w:val="nil"/>
          <w:shd w:val="clear" w:color="auto" w:fill="FFFFFF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политические, социальные, экономические и экологические программы и стратегии</w:t>
      </w:r>
      <w:r w:rsidR="00AA7A8A" w:rsidRPr="00AA7A8A">
        <w:rPr>
          <w:rFonts w:ascii="Times New Roman" w:eastAsia="Helvetica Neue" w:hAnsi="Times New Roman"/>
          <w:bCs/>
          <w:color w:val="000000"/>
          <w:sz w:val="28"/>
          <w:szCs w:val="28"/>
          <w:u w:color="000000"/>
          <w:bdr w:val="nil"/>
          <w:shd w:val="clear" w:color="auto" w:fill="FFFFFF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;</w:t>
      </w:r>
    </w:p>
    <w:p w14:paraId="70C87C21" w14:textId="00072E3D" w:rsidR="00241F12" w:rsidRPr="00AA7A8A" w:rsidRDefault="00617FDE" w:rsidP="00267BA9">
      <w:pPr>
        <w:spacing w:after="0"/>
        <w:ind w:firstLine="709"/>
        <w:jc w:val="both"/>
        <w:rPr>
          <w:rFonts w:ascii="Times New Roman" w:eastAsia="Helvetica Neue" w:hAnsi="Times New Roman"/>
          <w:bCs/>
          <w:color w:val="000000"/>
          <w:sz w:val="28"/>
          <w:szCs w:val="28"/>
          <w:u w:color="000000"/>
          <w:bdr w:val="nil"/>
          <w:shd w:val="clear" w:color="auto" w:fill="FFFFFF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DF799D">
        <w:rPr>
          <w:rFonts w:ascii="Times New Roman" w:eastAsia="Helvetica Neue" w:hAnsi="Times New Roman"/>
          <w:bCs/>
          <w:color w:val="000000"/>
          <w:sz w:val="28"/>
          <w:szCs w:val="28"/>
          <w:u w:color="000000"/>
          <w:bdr w:val="nil"/>
          <w:shd w:val="clear" w:color="auto" w:fill="FFFFFF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-</w:t>
      </w:r>
      <w:r w:rsidR="00241F12" w:rsidRPr="00DF799D">
        <w:rPr>
          <w:rFonts w:ascii="Times New Roman" w:eastAsia="Helvetica Neue" w:hAnsi="Times New Roman"/>
          <w:bCs/>
          <w:color w:val="000000"/>
          <w:sz w:val="28"/>
          <w:szCs w:val="28"/>
          <w:u w:color="000000"/>
          <w:bdr w:val="nil"/>
          <w:shd w:val="clear" w:color="auto" w:fill="FFFFFF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СНиПы, ГОСТы, стандарты СТО</w:t>
      </w:r>
      <w:r w:rsidR="00AA7A8A" w:rsidRPr="00AA7A8A">
        <w:rPr>
          <w:rFonts w:ascii="Times New Roman" w:eastAsia="Helvetica Neue" w:hAnsi="Times New Roman"/>
          <w:bCs/>
          <w:color w:val="000000"/>
          <w:sz w:val="28"/>
          <w:szCs w:val="28"/>
          <w:u w:color="000000"/>
          <w:bdr w:val="nil"/>
          <w:shd w:val="clear" w:color="auto" w:fill="FFFFFF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;</w:t>
      </w:r>
    </w:p>
    <w:p w14:paraId="564EE4DD" w14:textId="2E857AAE" w:rsidR="00241F12" w:rsidRPr="00AA7A8A" w:rsidRDefault="00617FDE" w:rsidP="00267BA9">
      <w:pPr>
        <w:pStyle w:val="a6"/>
        <w:spacing w:after="0"/>
        <w:ind w:left="0" w:firstLine="709"/>
        <w:contextualSpacing w:val="0"/>
        <w:jc w:val="both"/>
        <w:rPr>
          <w:rFonts w:ascii="Times New Roman" w:eastAsia="Helvetica Neue" w:hAnsi="Times New Roman"/>
          <w:bCs/>
          <w:color w:val="000000"/>
          <w:sz w:val="28"/>
          <w:szCs w:val="28"/>
          <w:u w:color="000000"/>
          <w:bdr w:val="nil"/>
          <w:shd w:val="clear" w:color="auto" w:fill="FFFFFF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DF799D">
        <w:rPr>
          <w:rFonts w:ascii="Times New Roman" w:eastAsia="Helvetica Neue" w:hAnsi="Times New Roman"/>
          <w:bCs/>
          <w:color w:val="000000"/>
          <w:sz w:val="28"/>
          <w:szCs w:val="28"/>
          <w:u w:color="000000"/>
          <w:bdr w:val="nil"/>
          <w:shd w:val="clear" w:color="auto" w:fill="FFFFFF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-</w:t>
      </w:r>
      <w:r w:rsidR="00241F12" w:rsidRPr="00DF799D">
        <w:rPr>
          <w:rFonts w:ascii="Times New Roman" w:eastAsia="Helvetica Neue" w:hAnsi="Times New Roman"/>
          <w:bCs/>
          <w:color w:val="000000"/>
          <w:sz w:val="28"/>
          <w:szCs w:val="28"/>
          <w:u w:color="000000"/>
          <w:bdr w:val="nil"/>
          <w:shd w:val="clear" w:color="auto" w:fill="FFFFFF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нормы международного и отечественного права</w:t>
      </w:r>
      <w:r w:rsidR="00AA7A8A" w:rsidRPr="00AA7A8A">
        <w:rPr>
          <w:rFonts w:ascii="Times New Roman" w:eastAsia="Helvetica Neue" w:hAnsi="Times New Roman"/>
          <w:bCs/>
          <w:color w:val="000000"/>
          <w:sz w:val="28"/>
          <w:szCs w:val="28"/>
          <w:u w:color="000000"/>
          <w:bdr w:val="nil"/>
          <w:shd w:val="clear" w:color="auto" w:fill="FFFFFF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;</w:t>
      </w:r>
    </w:p>
    <w:p w14:paraId="2BAEDB43" w14:textId="51C0389B" w:rsidR="00241F12" w:rsidRPr="00AA7A8A" w:rsidRDefault="00617FDE" w:rsidP="00267BA9">
      <w:pPr>
        <w:pStyle w:val="a6"/>
        <w:spacing w:after="0"/>
        <w:ind w:left="0" w:firstLine="709"/>
        <w:contextualSpacing w:val="0"/>
        <w:jc w:val="both"/>
        <w:rPr>
          <w:rFonts w:ascii="Times New Roman" w:eastAsia="Helvetica Neue" w:hAnsi="Times New Roman"/>
          <w:bCs/>
          <w:color w:val="000000"/>
          <w:sz w:val="28"/>
          <w:szCs w:val="28"/>
          <w:u w:color="000000"/>
          <w:bdr w:val="nil"/>
          <w:shd w:val="clear" w:color="auto" w:fill="FFFFFF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DF799D">
        <w:rPr>
          <w:rFonts w:ascii="Times New Roman" w:eastAsia="Helvetica Neue" w:hAnsi="Times New Roman"/>
          <w:bCs/>
          <w:color w:val="000000"/>
          <w:sz w:val="28"/>
          <w:szCs w:val="28"/>
          <w:u w:color="000000"/>
          <w:bdr w:val="nil"/>
          <w:shd w:val="clear" w:color="auto" w:fill="FFFFFF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-</w:t>
      </w:r>
      <w:r w:rsidR="00241F12" w:rsidRPr="00DF799D">
        <w:rPr>
          <w:rFonts w:ascii="Times New Roman" w:eastAsia="Helvetica Neue" w:hAnsi="Times New Roman"/>
          <w:bCs/>
          <w:color w:val="000000"/>
          <w:sz w:val="28"/>
          <w:szCs w:val="28"/>
          <w:u w:color="000000"/>
          <w:bdr w:val="nil"/>
          <w:shd w:val="clear" w:color="auto" w:fill="FFFFFF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стратегии экономической безопасности страны, программы экономической безопасности, федеральные законы, региональные программы, корпоративные программы</w:t>
      </w:r>
      <w:r w:rsidR="00AA7A8A" w:rsidRPr="00AA7A8A">
        <w:rPr>
          <w:rFonts w:ascii="Times New Roman" w:eastAsia="Helvetica Neue" w:hAnsi="Times New Roman"/>
          <w:bCs/>
          <w:color w:val="000000"/>
          <w:sz w:val="28"/>
          <w:szCs w:val="28"/>
          <w:u w:color="000000"/>
          <w:bdr w:val="nil"/>
          <w:shd w:val="clear" w:color="auto" w:fill="FFFFFF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.</w:t>
      </w:r>
    </w:p>
    <w:p w14:paraId="1E35FFEA" w14:textId="4360E711" w:rsidR="00241F12" w:rsidRPr="00DF799D" w:rsidRDefault="00241F12" w:rsidP="00267BA9">
      <w:pPr>
        <w:spacing w:after="0"/>
        <w:ind w:firstLine="709"/>
        <w:jc w:val="both"/>
        <w:rPr>
          <w:rFonts w:ascii="Times New Roman" w:eastAsia="Helvetica Neue" w:hAnsi="Times New Roman"/>
          <w:b/>
          <w:bCs/>
          <w:color w:val="000000"/>
          <w:sz w:val="28"/>
          <w:szCs w:val="28"/>
          <w:u w:color="000000"/>
          <w:bdr w:val="nil"/>
          <w:shd w:val="clear" w:color="auto" w:fill="FFFFFF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18A78143" w14:textId="5DEDAB8A" w:rsidR="00241F12" w:rsidRPr="00DF799D" w:rsidRDefault="009B5732" w:rsidP="00267BA9">
      <w:pPr>
        <w:spacing w:after="0"/>
        <w:ind w:firstLine="709"/>
        <w:jc w:val="both"/>
        <w:rPr>
          <w:rFonts w:ascii="Times New Roman" w:eastAsia="Helvetica Neue" w:hAnsi="Times New Roman"/>
          <w:b/>
          <w:bCs/>
          <w:color w:val="000000"/>
          <w:sz w:val="28"/>
          <w:szCs w:val="28"/>
          <w:u w:val="single"/>
          <w:bdr w:val="nil"/>
          <w:shd w:val="clear" w:color="auto" w:fill="FFFFFF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eastAsia="Helvetica Neue" w:hAnsi="Times New Roman"/>
          <w:b/>
          <w:bCs/>
          <w:color w:val="000000"/>
          <w:sz w:val="28"/>
          <w:szCs w:val="28"/>
          <w:u w:val="single"/>
          <w:bdr w:val="nil"/>
          <w:shd w:val="clear" w:color="auto" w:fill="FFFFFF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5</w:t>
      </w:r>
      <w:r w:rsidR="00241F12" w:rsidRPr="00DF799D">
        <w:rPr>
          <w:rFonts w:ascii="Times New Roman" w:eastAsia="Helvetica Neue" w:hAnsi="Times New Roman"/>
          <w:b/>
          <w:bCs/>
          <w:color w:val="000000"/>
          <w:sz w:val="28"/>
          <w:szCs w:val="28"/>
          <w:u w:val="single"/>
          <w:bdr w:val="nil"/>
          <w:shd w:val="clear" w:color="auto" w:fill="FFFFFF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. Дайте определение понятию «экологическая безопасность»:</w:t>
      </w:r>
    </w:p>
    <w:p w14:paraId="6D16A53A" w14:textId="35702AF5" w:rsidR="00241F12" w:rsidRPr="00771852" w:rsidRDefault="00853532" w:rsidP="00267BA9">
      <w:pPr>
        <w:spacing w:after="0"/>
        <w:ind w:firstLine="709"/>
        <w:jc w:val="both"/>
        <w:rPr>
          <w:rFonts w:ascii="Times New Roman" w:eastAsia="Helvetica Neue" w:hAnsi="Times New Roman"/>
          <w:bCs/>
          <w:color w:val="000000"/>
          <w:sz w:val="28"/>
          <w:szCs w:val="28"/>
          <w:u w:color="000000"/>
          <w:bdr w:val="nil"/>
          <w:shd w:val="clear" w:color="auto" w:fill="FFFFFF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DF799D">
        <w:rPr>
          <w:rFonts w:ascii="Times New Roman" w:eastAsia="Helvetica Neue" w:hAnsi="Times New Roman"/>
          <w:bCs/>
          <w:color w:val="000000"/>
          <w:sz w:val="28"/>
          <w:szCs w:val="28"/>
          <w:u w:color="000000"/>
          <w:bdr w:val="nil"/>
          <w:shd w:val="clear" w:color="auto" w:fill="FFFFFF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-</w:t>
      </w:r>
      <w:r w:rsidR="00241F12" w:rsidRPr="00DF799D">
        <w:rPr>
          <w:rFonts w:ascii="Times New Roman" w:eastAsia="Helvetica Neue" w:hAnsi="Times New Roman"/>
          <w:bCs/>
          <w:color w:val="000000"/>
          <w:sz w:val="28"/>
          <w:szCs w:val="28"/>
          <w:u w:color="000000"/>
          <w:bdr w:val="nil"/>
          <w:shd w:val="clear" w:color="auto" w:fill="FFFFFF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состояние защищенности природной среды и жизненно важных интересов человека от возможного негативного воздействия хозяйственной и иной деятельности, чрезвычайных ситуаций природного и техногенного характера, их последствий</w:t>
      </w:r>
      <w:r w:rsidR="00771852" w:rsidRPr="00771852">
        <w:rPr>
          <w:rFonts w:ascii="Times New Roman" w:eastAsia="Helvetica Neue" w:hAnsi="Times New Roman"/>
          <w:bCs/>
          <w:color w:val="000000"/>
          <w:sz w:val="28"/>
          <w:szCs w:val="28"/>
          <w:u w:color="000000"/>
          <w:bdr w:val="nil"/>
          <w:shd w:val="clear" w:color="auto" w:fill="FFFFFF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;</w:t>
      </w:r>
    </w:p>
    <w:p w14:paraId="18CDA3A0" w14:textId="2B2CDB16" w:rsidR="00241F12" w:rsidRPr="00771852" w:rsidRDefault="00853532" w:rsidP="00267BA9">
      <w:pPr>
        <w:spacing w:after="0"/>
        <w:ind w:firstLine="709"/>
        <w:jc w:val="both"/>
        <w:rPr>
          <w:rFonts w:ascii="Times New Roman" w:eastAsia="Helvetica Neue" w:hAnsi="Times New Roman"/>
          <w:bCs/>
          <w:color w:val="000000"/>
          <w:sz w:val="28"/>
          <w:szCs w:val="28"/>
          <w:u w:color="000000"/>
          <w:bdr w:val="nil"/>
          <w:shd w:val="clear" w:color="auto" w:fill="FFFFFF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DF799D">
        <w:rPr>
          <w:rFonts w:ascii="Times New Roman" w:eastAsia="Helvetica Neue" w:hAnsi="Times New Roman"/>
          <w:bCs/>
          <w:color w:val="000000"/>
          <w:sz w:val="28"/>
          <w:szCs w:val="28"/>
          <w:u w:color="000000"/>
          <w:bdr w:val="nil"/>
          <w:shd w:val="clear" w:color="auto" w:fill="FFFFFF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-</w:t>
      </w:r>
      <w:r w:rsidR="00241F12" w:rsidRPr="00DF799D">
        <w:rPr>
          <w:rFonts w:ascii="Times New Roman" w:eastAsia="Helvetica Neue" w:hAnsi="Times New Roman"/>
          <w:bCs/>
          <w:color w:val="000000"/>
          <w:sz w:val="28"/>
          <w:szCs w:val="28"/>
          <w:u w:color="000000"/>
          <w:bdr w:val="nil"/>
          <w:shd w:val="clear" w:color="auto" w:fill="FFFFFF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Показатель эффективности применяемых мероприятий по охране окружающей среды</w:t>
      </w:r>
      <w:r w:rsidR="00771852" w:rsidRPr="00771852">
        <w:rPr>
          <w:rFonts w:ascii="Times New Roman" w:eastAsia="Helvetica Neue" w:hAnsi="Times New Roman"/>
          <w:bCs/>
          <w:color w:val="000000"/>
          <w:sz w:val="28"/>
          <w:szCs w:val="28"/>
          <w:u w:color="000000"/>
          <w:bdr w:val="nil"/>
          <w:shd w:val="clear" w:color="auto" w:fill="FFFFFF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;</w:t>
      </w:r>
    </w:p>
    <w:p w14:paraId="5146F5BD" w14:textId="72DDABE9" w:rsidR="007B6EBF" w:rsidRPr="00771852" w:rsidRDefault="00853532" w:rsidP="00267BA9">
      <w:pPr>
        <w:spacing w:after="0"/>
        <w:ind w:firstLine="709"/>
        <w:jc w:val="both"/>
        <w:rPr>
          <w:rFonts w:ascii="Times New Roman" w:eastAsia="Helvetica Neue" w:hAnsi="Times New Roman"/>
          <w:bCs/>
          <w:color w:val="000000"/>
          <w:sz w:val="28"/>
          <w:szCs w:val="28"/>
          <w:u w:color="000000"/>
          <w:bdr w:val="nil"/>
          <w:shd w:val="clear" w:color="auto" w:fill="FFFFFF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DF799D">
        <w:rPr>
          <w:rFonts w:ascii="Times New Roman" w:eastAsia="Helvetica Neue" w:hAnsi="Times New Roman"/>
          <w:bCs/>
          <w:color w:val="000000"/>
          <w:sz w:val="28"/>
          <w:szCs w:val="28"/>
          <w:u w:color="000000"/>
          <w:bdr w:val="nil"/>
          <w:shd w:val="clear" w:color="auto" w:fill="FFFFFF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-</w:t>
      </w:r>
      <w:r w:rsidR="00241F12" w:rsidRPr="00DF799D">
        <w:rPr>
          <w:rFonts w:ascii="Times New Roman" w:eastAsia="Helvetica Neue" w:hAnsi="Times New Roman"/>
          <w:bCs/>
          <w:color w:val="000000"/>
          <w:sz w:val="28"/>
          <w:szCs w:val="28"/>
          <w:u w:color="000000"/>
          <w:bdr w:val="nil"/>
          <w:shd w:val="clear" w:color="auto" w:fill="FFFFFF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Совокупность мероприятий, направленных на сохранение окружающей среды</w:t>
      </w:r>
      <w:r w:rsidR="00771852" w:rsidRPr="00771852">
        <w:rPr>
          <w:rFonts w:ascii="Times New Roman" w:eastAsia="Helvetica Neue" w:hAnsi="Times New Roman"/>
          <w:bCs/>
          <w:color w:val="000000"/>
          <w:sz w:val="28"/>
          <w:szCs w:val="28"/>
          <w:u w:color="000000"/>
          <w:bdr w:val="nil"/>
          <w:shd w:val="clear" w:color="auto" w:fill="FFFFFF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.</w:t>
      </w:r>
    </w:p>
    <w:p w14:paraId="2A4E2482" w14:textId="77777777" w:rsidR="00241F12" w:rsidRPr="00DF799D" w:rsidRDefault="00241F12" w:rsidP="00267BA9">
      <w:pPr>
        <w:spacing w:after="0"/>
        <w:ind w:firstLine="709"/>
        <w:jc w:val="both"/>
        <w:rPr>
          <w:rFonts w:ascii="Times New Roman" w:eastAsia="Helvetica Neue" w:hAnsi="Times New Roman"/>
          <w:b/>
          <w:bCs/>
          <w:color w:val="000000"/>
          <w:sz w:val="28"/>
          <w:szCs w:val="28"/>
          <w:u w:color="000000"/>
          <w:bdr w:val="nil"/>
          <w:shd w:val="clear" w:color="auto" w:fill="FFFFFF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12DB68B2" w14:textId="7CA5F327" w:rsidR="00241F12" w:rsidRPr="00DF799D" w:rsidRDefault="009B5732" w:rsidP="00267BA9">
      <w:pPr>
        <w:spacing w:after="0"/>
        <w:ind w:firstLine="709"/>
        <w:jc w:val="both"/>
        <w:rPr>
          <w:rFonts w:ascii="Times New Roman" w:eastAsia="Helvetica Neue" w:hAnsi="Times New Roman"/>
          <w:b/>
          <w:bCs/>
          <w:color w:val="000000"/>
          <w:sz w:val="28"/>
          <w:szCs w:val="28"/>
          <w:u w:val="single"/>
          <w:bdr w:val="nil"/>
          <w:shd w:val="clear" w:color="auto" w:fill="FFFFFF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eastAsia="Helvetica Neue" w:hAnsi="Times New Roman"/>
          <w:b/>
          <w:bCs/>
          <w:color w:val="000000"/>
          <w:sz w:val="28"/>
          <w:szCs w:val="28"/>
          <w:u w:val="single"/>
          <w:bdr w:val="nil"/>
          <w:shd w:val="clear" w:color="auto" w:fill="FFFFFF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6</w:t>
      </w:r>
      <w:r w:rsidR="00853532" w:rsidRPr="00DF799D">
        <w:rPr>
          <w:rFonts w:ascii="Times New Roman" w:eastAsia="Helvetica Neue" w:hAnsi="Times New Roman"/>
          <w:b/>
          <w:bCs/>
          <w:color w:val="000000"/>
          <w:sz w:val="28"/>
          <w:szCs w:val="28"/>
          <w:u w:val="single"/>
          <w:bdr w:val="nil"/>
          <w:shd w:val="clear" w:color="auto" w:fill="FFFFFF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. </w:t>
      </w:r>
      <w:r w:rsidR="00241F12" w:rsidRPr="00DF799D">
        <w:rPr>
          <w:rFonts w:ascii="Times New Roman" w:eastAsia="Helvetica Neue" w:hAnsi="Times New Roman"/>
          <w:b/>
          <w:bCs/>
          <w:color w:val="000000"/>
          <w:sz w:val="28"/>
          <w:szCs w:val="28"/>
          <w:u w:val="single"/>
          <w:bdr w:val="nil"/>
          <w:shd w:val="clear" w:color="auto" w:fill="FFFFFF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Какое из перечисленных направлений деятельности находится в совместном ведении Российской Федерации и субъектов Российской Федерации?</w:t>
      </w:r>
    </w:p>
    <w:p w14:paraId="064C2380" w14:textId="3D191071" w:rsidR="00241F12" w:rsidRPr="00771852" w:rsidRDefault="00853532" w:rsidP="00267BA9">
      <w:pPr>
        <w:spacing w:after="0"/>
        <w:ind w:firstLine="709"/>
        <w:jc w:val="both"/>
        <w:rPr>
          <w:rFonts w:ascii="Times New Roman" w:eastAsia="Helvetica Neue" w:hAnsi="Times New Roman"/>
          <w:bCs/>
          <w:color w:val="000000"/>
          <w:sz w:val="28"/>
          <w:szCs w:val="28"/>
          <w:u w:color="000000"/>
          <w:bdr w:val="nil"/>
          <w:shd w:val="clear" w:color="auto" w:fill="FFFFFF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DF799D">
        <w:rPr>
          <w:rFonts w:ascii="Times New Roman" w:eastAsia="Helvetica Neue" w:hAnsi="Times New Roman"/>
          <w:bCs/>
          <w:color w:val="000000"/>
          <w:sz w:val="28"/>
          <w:szCs w:val="28"/>
          <w:u w:color="000000"/>
          <w:bdr w:val="nil"/>
          <w:shd w:val="clear" w:color="auto" w:fill="FFFFFF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-</w:t>
      </w:r>
      <w:r w:rsidR="00241F12" w:rsidRPr="00DF799D">
        <w:rPr>
          <w:rFonts w:ascii="Times New Roman" w:eastAsia="Helvetica Neue" w:hAnsi="Times New Roman"/>
          <w:bCs/>
          <w:color w:val="000000"/>
          <w:sz w:val="28"/>
          <w:szCs w:val="28"/>
          <w:u w:color="000000"/>
          <w:bdr w:val="nil"/>
          <w:shd w:val="clear" w:color="auto" w:fill="FFFFFF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Охрана окружающей среды, безопасность и оборона</w:t>
      </w:r>
      <w:r w:rsidR="00771852" w:rsidRPr="00771852">
        <w:rPr>
          <w:rFonts w:ascii="Times New Roman" w:eastAsia="Helvetica Neue" w:hAnsi="Times New Roman"/>
          <w:bCs/>
          <w:color w:val="000000"/>
          <w:sz w:val="28"/>
          <w:szCs w:val="28"/>
          <w:u w:color="000000"/>
          <w:bdr w:val="nil"/>
          <w:shd w:val="clear" w:color="auto" w:fill="FFFFFF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;</w:t>
      </w:r>
    </w:p>
    <w:p w14:paraId="31FA86C5" w14:textId="05989034" w:rsidR="00241F12" w:rsidRPr="00771852" w:rsidRDefault="00853532" w:rsidP="00267BA9">
      <w:pPr>
        <w:spacing w:after="0"/>
        <w:ind w:firstLine="709"/>
        <w:jc w:val="both"/>
        <w:rPr>
          <w:rFonts w:ascii="Times New Roman" w:eastAsia="Helvetica Neue" w:hAnsi="Times New Roman"/>
          <w:bCs/>
          <w:color w:val="000000"/>
          <w:sz w:val="28"/>
          <w:szCs w:val="28"/>
          <w:u w:color="000000"/>
          <w:bdr w:val="nil"/>
          <w:shd w:val="clear" w:color="auto" w:fill="FFFFFF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DF799D">
        <w:rPr>
          <w:rFonts w:ascii="Times New Roman" w:eastAsia="Helvetica Neue" w:hAnsi="Times New Roman"/>
          <w:bCs/>
          <w:color w:val="000000"/>
          <w:sz w:val="28"/>
          <w:szCs w:val="28"/>
          <w:u w:color="000000"/>
          <w:bdr w:val="nil"/>
          <w:shd w:val="clear" w:color="auto" w:fill="FFFFFF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-</w:t>
      </w:r>
      <w:r w:rsidR="00241F12" w:rsidRPr="00DF799D">
        <w:rPr>
          <w:rFonts w:ascii="Times New Roman" w:eastAsia="Helvetica Neue" w:hAnsi="Times New Roman"/>
          <w:bCs/>
          <w:color w:val="000000"/>
          <w:sz w:val="28"/>
          <w:szCs w:val="28"/>
          <w:u w:color="000000"/>
          <w:bdr w:val="nil"/>
          <w:shd w:val="clear" w:color="auto" w:fill="FFFFFF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Природопользование, охрана окружающей среды и обеспечение экологической безопасности</w:t>
      </w:r>
      <w:r w:rsidR="00771852" w:rsidRPr="00771852">
        <w:rPr>
          <w:rFonts w:ascii="Times New Roman" w:eastAsia="Helvetica Neue" w:hAnsi="Times New Roman"/>
          <w:bCs/>
          <w:color w:val="000000"/>
          <w:sz w:val="28"/>
          <w:szCs w:val="28"/>
          <w:u w:color="000000"/>
          <w:bdr w:val="nil"/>
          <w:shd w:val="clear" w:color="auto" w:fill="FFFFFF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;</w:t>
      </w:r>
    </w:p>
    <w:p w14:paraId="7310FFEA" w14:textId="48E0C380" w:rsidR="00241F12" w:rsidRPr="00771852" w:rsidRDefault="00853532" w:rsidP="00267BA9">
      <w:pPr>
        <w:spacing w:after="0"/>
        <w:ind w:firstLine="709"/>
        <w:jc w:val="both"/>
        <w:rPr>
          <w:rFonts w:ascii="Times New Roman" w:eastAsia="Helvetica Neue" w:hAnsi="Times New Roman"/>
          <w:bCs/>
          <w:color w:val="000000"/>
          <w:sz w:val="28"/>
          <w:szCs w:val="28"/>
          <w:u w:color="000000"/>
          <w:bdr w:val="nil"/>
          <w:shd w:val="clear" w:color="auto" w:fill="FFFFFF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DF799D">
        <w:rPr>
          <w:rFonts w:ascii="Times New Roman" w:eastAsia="Helvetica Neue" w:hAnsi="Times New Roman"/>
          <w:bCs/>
          <w:color w:val="000000"/>
          <w:sz w:val="28"/>
          <w:szCs w:val="28"/>
          <w:u w:color="000000"/>
          <w:bdr w:val="nil"/>
          <w:shd w:val="clear" w:color="auto" w:fill="FFFFFF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-</w:t>
      </w:r>
      <w:r w:rsidR="00241F12" w:rsidRPr="00DF799D">
        <w:rPr>
          <w:rFonts w:ascii="Times New Roman" w:eastAsia="Helvetica Neue" w:hAnsi="Times New Roman"/>
          <w:bCs/>
          <w:color w:val="000000"/>
          <w:sz w:val="28"/>
          <w:szCs w:val="28"/>
          <w:u w:color="000000"/>
          <w:bdr w:val="nil"/>
          <w:shd w:val="clear" w:color="auto" w:fill="FFFFFF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Природопользование, метеорологическая служба и стандарты</w:t>
      </w:r>
      <w:r w:rsidR="00771852" w:rsidRPr="00771852">
        <w:rPr>
          <w:rFonts w:ascii="Times New Roman" w:eastAsia="Helvetica Neue" w:hAnsi="Times New Roman"/>
          <w:bCs/>
          <w:color w:val="000000"/>
          <w:sz w:val="28"/>
          <w:szCs w:val="28"/>
          <w:u w:color="000000"/>
          <w:bdr w:val="nil"/>
          <w:shd w:val="clear" w:color="auto" w:fill="FFFFFF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;</w:t>
      </w:r>
    </w:p>
    <w:p w14:paraId="6E36B7BB" w14:textId="0A771842" w:rsidR="00241F12" w:rsidRDefault="00853532" w:rsidP="00267BA9">
      <w:pPr>
        <w:spacing w:after="0"/>
        <w:ind w:firstLine="709"/>
        <w:jc w:val="both"/>
        <w:rPr>
          <w:rFonts w:ascii="Times New Roman" w:eastAsia="Helvetica Neue" w:hAnsi="Times New Roman"/>
          <w:bCs/>
          <w:color w:val="000000"/>
          <w:sz w:val="28"/>
          <w:szCs w:val="28"/>
          <w:u w:color="000000"/>
          <w:bdr w:val="nil"/>
          <w:shd w:val="clear" w:color="auto" w:fill="FFFFFF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DF799D">
        <w:rPr>
          <w:rFonts w:ascii="Times New Roman" w:eastAsia="Helvetica Neue" w:hAnsi="Times New Roman"/>
          <w:bCs/>
          <w:color w:val="000000"/>
          <w:sz w:val="28"/>
          <w:szCs w:val="28"/>
          <w:u w:color="000000"/>
          <w:bdr w:val="nil"/>
          <w:shd w:val="clear" w:color="auto" w:fill="FFFFFF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-</w:t>
      </w:r>
      <w:r w:rsidR="00241F12" w:rsidRPr="00DF799D">
        <w:rPr>
          <w:rFonts w:ascii="Times New Roman" w:eastAsia="Helvetica Neue" w:hAnsi="Times New Roman"/>
          <w:bCs/>
          <w:color w:val="000000"/>
          <w:sz w:val="28"/>
          <w:szCs w:val="28"/>
          <w:u w:color="000000"/>
          <w:bdr w:val="nil"/>
          <w:shd w:val="clear" w:color="auto" w:fill="FFFFFF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Федеральные энергетические системы и обеспечение экологической безопасности.</w:t>
      </w:r>
    </w:p>
    <w:p w14:paraId="662B564B" w14:textId="77777777" w:rsidR="00557949" w:rsidRPr="00DF799D" w:rsidRDefault="00557949" w:rsidP="00267BA9">
      <w:pPr>
        <w:spacing w:after="0"/>
        <w:ind w:firstLine="709"/>
        <w:jc w:val="both"/>
        <w:rPr>
          <w:rFonts w:ascii="Times New Roman" w:eastAsia="Helvetica Neue" w:hAnsi="Times New Roman"/>
          <w:bCs/>
          <w:color w:val="000000"/>
          <w:sz w:val="28"/>
          <w:szCs w:val="28"/>
          <w:u w:color="000000"/>
          <w:bdr w:val="nil"/>
          <w:shd w:val="clear" w:color="auto" w:fill="FFFFFF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031119F4" w14:textId="211E2FAD" w:rsidR="00241F12" w:rsidRPr="00DF799D" w:rsidRDefault="009B5732" w:rsidP="00267BA9">
      <w:pPr>
        <w:spacing w:after="0"/>
        <w:ind w:firstLine="709"/>
        <w:jc w:val="both"/>
        <w:rPr>
          <w:rFonts w:ascii="Times New Roman" w:eastAsia="Helvetica Neue" w:hAnsi="Times New Roman"/>
          <w:b/>
          <w:bCs/>
          <w:color w:val="000000"/>
          <w:sz w:val="28"/>
          <w:szCs w:val="28"/>
          <w:u w:val="single"/>
          <w:bdr w:val="nil"/>
          <w:shd w:val="clear" w:color="auto" w:fill="FFFFFF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eastAsia="Helvetica Neue" w:hAnsi="Times New Roman"/>
          <w:b/>
          <w:bCs/>
          <w:color w:val="000000"/>
          <w:sz w:val="28"/>
          <w:szCs w:val="28"/>
          <w:u w:val="single"/>
          <w:bdr w:val="nil"/>
          <w:shd w:val="clear" w:color="auto" w:fill="FFFFFF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7</w:t>
      </w:r>
      <w:r w:rsidR="00241F12" w:rsidRPr="00DF799D">
        <w:rPr>
          <w:rFonts w:ascii="Times New Roman" w:eastAsia="Helvetica Neue" w:hAnsi="Times New Roman"/>
          <w:b/>
          <w:bCs/>
          <w:color w:val="000000"/>
          <w:sz w:val="28"/>
          <w:szCs w:val="28"/>
          <w:u w:val="single"/>
          <w:bdr w:val="nil"/>
          <w:shd w:val="clear" w:color="auto" w:fill="FFFFFF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. В каком случае положительное заключение государственной экологической экспертизы теряет юридическую силу?</w:t>
      </w:r>
    </w:p>
    <w:p w14:paraId="421D5DD6" w14:textId="050B460A" w:rsidR="00241F12" w:rsidRPr="00771852" w:rsidRDefault="00853532" w:rsidP="00267BA9">
      <w:pPr>
        <w:spacing w:after="0"/>
        <w:ind w:firstLine="709"/>
        <w:jc w:val="both"/>
        <w:rPr>
          <w:rFonts w:ascii="Times New Roman" w:eastAsia="Helvetica Neue" w:hAnsi="Times New Roman"/>
          <w:bCs/>
          <w:color w:val="000000"/>
          <w:sz w:val="28"/>
          <w:szCs w:val="28"/>
          <w:u w:color="000000"/>
          <w:bdr w:val="nil"/>
          <w:shd w:val="clear" w:color="auto" w:fill="FFFFFF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DF799D">
        <w:rPr>
          <w:rFonts w:ascii="Times New Roman" w:eastAsia="Helvetica Neue" w:hAnsi="Times New Roman"/>
          <w:bCs/>
          <w:color w:val="000000"/>
          <w:sz w:val="28"/>
          <w:szCs w:val="28"/>
          <w:u w:color="000000"/>
          <w:bdr w:val="nil"/>
          <w:shd w:val="clear" w:color="auto" w:fill="FFFFFF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-</w:t>
      </w:r>
      <w:r w:rsidR="00241F12" w:rsidRPr="00DF799D">
        <w:rPr>
          <w:rFonts w:ascii="Times New Roman" w:eastAsia="Helvetica Neue" w:hAnsi="Times New Roman"/>
          <w:bCs/>
          <w:color w:val="000000"/>
          <w:sz w:val="28"/>
          <w:szCs w:val="28"/>
          <w:u w:color="000000"/>
          <w:bdr w:val="nil"/>
          <w:shd w:val="clear" w:color="auto" w:fill="FFFFFF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Только в случае доработки объекта государственной экологической экспертизы по замечаниям проведенной ранее государственной экологической экспертизы</w:t>
      </w:r>
      <w:r w:rsidR="00771852" w:rsidRPr="00771852">
        <w:rPr>
          <w:rFonts w:ascii="Times New Roman" w:eastAsia="Helvetica Neue" w:hAnsi="Times New Roman"/>
          <w:bCs/>
          <w:color w:val="000000"/>
          <w:sz w:val="28"/>
          <w:szCs w:val="28"/>
          <w:u w:color="000000"/>
          <w:bdr w:val="nil"/>
          <w:shd w:val="clear" w:color="auto" w:fill="FFFFFF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;</w:t>
      </w:r>
    </w:p>
    <w:p w14:paraId="7BA5BD6C" w14:textId="1C8A9EF0" w:rsidR="00241F12" w:rsidRPr="00771852" w:rsidRDefault="00853532" w:rsidP="00267BA9">
      <w:pPr>
        <w:spacing w:after="0"/>
        <w:ind w:firstLine="709"/>
        <w:jc w:val="both"/>
        <w:rPr>
          <w:rFonts w:ascii="Times New Roman" w:eastAsia="Helvetica Neue" w:hAnsi="Times New Roman"/>
          <w:bCs/>
          <w:color w:val="000000"/>
          <w:sz w:val="28"/>
          <w:szCs w:val="28"/>
          <w:u w:color="000000"/>
          <w:bdr w:val="nil"/>
          <w:shd w:val="clear" w:color="auto" w:fill="FFFFFF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DF799D">
        <w:rPr>
          <w:rFonts w:ascii="Times New Roman" w:eastAsia="Helvetica Neue" w:hAnsi="Times New Roman"/>
          <w:bCs/>
          <w:color w:val="000000"/>
          <w:sz w:val="28"/>
          <w:szCs w:val="28"/>
          <w:u w:color="000000"/>
          <w:bdr w:val="nil"/>
          <w:shd w:val="clear" w:color="auto" w:fill="FFFFFF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-</w:t>
      </w:r>
      <w:r w:rsidR="00241F12" w:rsidRPr="00DF799D">
        <w:rPr>
          <w:rFonts w:ascii="Times New Roman" w:eastAsia="Helvetica Neue" w:hAnsi="Times New Roman"/>
          <w:bCs/>
          <w:color w:val="000000"/>
          <w:sz w:val="28"/>
          <w:szCs w:val="28"/>
          <w:u w:color="000000"/>
          <w:bdr w:val="nil"/>
          <w:shd w:val="clear" w:color="auto" w:fill="FFFFFF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Только в случае реализации объекта государственной экологической экспертизы с отступлениями от документации, получившей положительное заключение государственной экологической экспертизы, и (или) в случае внесения изменений в указанную документацию</w:t>
      </w:r>
      <w:r w:rsidR="00771852" w:rsidRPr="00771852">
        <w:rPr>
          <w:rFonts w:ascii="Times New Roman" w:eastAsia="Helvetica Neue" w:hAnsi="Times New Roman"/>
          <w:bCs/>
          <w:color w:val="000000"/>
          <w:sz w:val="28"/>
          <w:szCs w:val="28"/>
          <w:u w:color="000000"/>
          <w:bdr w:val="nil"/>
          <w:shd w:val="clear" w:color="auto" w:fill="FFFFFF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;</w:t>
      </w:r>
    </w:p>
    <w:p w14:paraId="2060D18C" w14:textId="0D002499" w:rsidR="00241F12" w:rsidRPr="00771852" w:rsidRDefault="00853532" w:rsidP="00267BA9">
      <w:pPr>
        <w:spacing w:after="0"/>
        <w:ind w:firstLine="709"/>
        <w:jc w:val="both"/>
        <w:rPr>
          <w:rFonts w:ascii="Times New Roman" w:eastAsia="Helvetica Neue" w:hAnsi="Times New Roman"/>
          <w:bCs/>
          <w:color w:val="000000"/>
          <w:sz w:val="28"/>
          <w:szCs w:val="28"/>
          <w:u w:color="000000"/>
          <w:bdr w:val="nil"/>
          <w:shd w:val="clear" w:color="auto" w:fill="FFFFFF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DF799D">
        <w:rPr>
          <w:rFonts w:ascii="Times New Roman" w:eastAsia="Helvetica Neue" w:hAnsi="Times New Roman"/>
          <w:bCs/>
          <w:color w:val="000000"/>
          <w:sz w:val="28"/>
          <w:szCs w:val="28"/>
          <w:u w:color="000000"/>
          <w:bdr w:val="nil"/>
          <w:shd w:val="clear" w:color="auto" w:fill="FFFFFF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-</w:t>
      </w:r>
      <w:r w:rsidR="00241F12" w:rsidRPr="00DF799D">
        <w:rPr>
          <w:rFonts w:ascii="Times New Roman" w:eastAsia="Helvetica Neue" w:hAnsi="Times New Roman"/>
          <w:bCs/>
          <w:color w:val="000000"/>
          <w:sz w:val="28"/>
          <w:szCs w:val="28"/>
          <w:u w:color="000000"/>
          <w:bdr w:val="nil"/>
          <w:shd w:val="clear" w:color="auto" w:fill="FFFFFF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Только в случае внесения изменений в проектную и иную документацию после получения положительного заключения государственной экологической экспертизы</w:t>
      </w:r>
      <w:r w:rsidR="00771852" w:rsidRPr="00771852">
        <w:rPr>
          <w:rFonts w:ascii="Times New Roman" w:eastAsia="Helvetica Neue" w:hAnsi="Times New Roman"/>
          <w:bCs/>
          <w:color w:val="000000"/>
          <w:sz w:val="28"/>
          <w:szCs w:val="28"/>
          <w:u w:color="000000"/>
          <w:bdr w:val="nil"/>
          <w:shd w:val="clear" w:color="auto" w:fill="FFFFFF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;</w:t>
      </w:r>
    </w:p>
    <w:p w14:paraId="3D539E55" w14:textId="5988B907" w:rsidR="00241F12" w:rsidRPr="00771852" w:rsidRDefault="00853532" w:rsidP="00267BA9">
      <w:pPr>
        <w:spacing w:after="0"/>
        <w:ind w:firstLine="709"/>
        <w:jc w:val="both"/>
        <w:rPr>
          <w:rFonts w:ascii="Times New Roman" w:eastAsia="Helvetica Neue" w:hAnsi="Times New Roman"/>
          <w:bCs/>
          <w:color w:val="000000"/>
          <w:sz w:val="28"/>
          <w:szCs w:val="28"/>
          <w:u w:color="000000"/>
          <w:bdr w:val="nil"/>
          <w:shd w:val="clear" w:color="auto" w:fill="FFFFFF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DF799D">
        <w:rPr>
          <w:rFonts w:ascii="Times New Roman" w:eastAsia="Helvetica Neue" w:hAnsi="Times New Roman"/>
          <w:bCs/>
          <w:color w:val="000000"/>
          <w:sz w:val="28"/>
          <w:szCs w:val="28"/>
          <w:u w:color="000000"/>
          <w:bdr w:val="nil"/>
          <w:shd w:val="clear" w:color="auto" w:fill="FFFFFF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-</w:t>
      </w:r>
      <w:r w:rsidR="00241F12" w:rsidRPr="00DF799D">
        <w:rPr>
          <w:rFonts w:ascii="Times New Roman" w:eastAsia="Helvetica Neue" w:hAnsi="Times New Roman"/>
          <w:bCs/>
          <w:color w:val="000000"/>
          <w:sz w:val="28"/>
          <w:szCs w:val="28"/>
          <w:u w:color="000000"/>
          <w:bdr w:val="nil"/>
          <w:shd w:val="clear" w:color="auto" w:fill="FFFFFF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Только по истечении срока действия положительного заключения государственной экологической экспертизы</w:t>
      </w:r>
      <w:r w:rsidR="00771852" w:rsidRPr="00771852">
        <w:rPr>
          <w:rFonts w:ascii="Times New Roman" w:eastAsia="Helvetica Neue" w:hAnsi="Times New Roman"/>
          <w:bCs/>
          <w:color w:val="000000"/>
          <w:sz w:val="28"/>
          <w:szCs w:val="28"/>
          <w:u w:color="000000"/>
          <w:bdr w:val="nil"/>
          <w:shd w:val="clear" w:color="auto" w:fill="FFFFFF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;</w:t>
      </w:r>
    </w:p>
    <w:p w14:paraId="4BEDFEBE" w14:textId="135BE096" w:rsidR="00241F12" w:rsidRPr="00DF799D" w:rsidRDefault="00853532" w:rsidP="00267BA9">
      <w:pPr>
        <w:spacing w:after="0"/>
        <w:ind w:firstLine="709"/>
        <w:jc w:val="both"/>
        <w:rPr>
          <w:rFonts w:ascii="Times New Roman" w:eastAsia="Helvetica Neue" w:hAnsi="Times New Roman"/>
          <w:bCs/>
          <w:color w:val="000000"/>
          <w:sz w:val="28"/>
          <w:szCs w:val="28"/>
          <w:u w:color="000000"/>
          <w:bdr w:val="nil"/>
          <w:shd w:val="clear" w:color="auto" w:fill="FFFFFF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DF799D">
        <w:rPr>
          <w:rFonts w:ascii="Times New Roman" w:eastAsia="Helvetica Neue" w:hAnsi="Times New Roman"/>
          <w:bCs/>
          <w:color w:val="000000"/>
          <w:sz w:val="28"/>
          <w:szCs w:val="28"/>
          <w:u w:color="000000"/>
          <w:bdr w:val="nil"/>
          <w:shd w:val="clear" w:color="auto" w:fill="FFFFFF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-</w:t>
      </w:r>
      <w:r w:rsidR="00241F12" w:rsidRPr="00DF799D">
        <w:rPr>
          <w:rFonts w:ascii="Times New Roman" w:eastAsia="Helvetica Neue" w:hAnsi="Times New Roman"/>
          <w:bCs/>
          <w:color w:val="000000"/>
          <w:sz w:val="28"/>
          <w:szCs w:val="28"/>
          <w:u w:color="000000"/>
          <w:bdr w:val="nil"/>
          <w:shd w:val="clear" w:color="auto" w:fill="FFFFFF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В любом из указанных случаев.</w:t>
      </w:r>
    </w:p>
    <w:p w14:paraId="04528D07" w14:textId="77777777" w:rsidR="00241F12" w:rsidRPr="00DF799D" w:rsidRDefault="00241F12" w:rsidP="00267BA9">
      <w:pPr>
        <w:spacing w:after="0"/>
        <w:ind w:firstLine="709"/>
        <w:jc w:val="both"/>
        <w:rPr>
          <w:rFonts w:ascii="Times New Roman" w:eastAsia="Helvetica Neue" w:hAnsi="Times New Roman"/>
          <w:b/>
          <w:bCs/>
          <w:color w:val="000000"/>
          <w:sz w:val="28"/>
          <w:szCs w:val="28"/>
          <w:u w:color="000000"/>
          <w:bdr w:val="nil"/>
          <w:shd w:val="clear" w:color="auto" w:fill="FFFFFF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6DF8FC63" w14:textId="41C4E5CD" w:rsidR="00241F12" w:rsidRPr="00DF799D" w:rsidRDefault="009B5732" w:rsidP="00267BA9">
      <w:pPr>
        <w:spacing w:after="0"/>
        <w:ind w:firstLine="709"/>
        <w:jc w:val="both"/>
        <w:rPr>
          <w:rFonts w:ascii="Times New Roman" w:eastAsia="Helvetica Neue" w:hAnsi="Times New Roman"/>
          <w:b/>
          <w:bCs/>
          <w:color w:val="000000"/>
          <w:sz w:val="28"/>
          <w:szCs w:val="28"/>
          <w:u w:val="single"/>
          <w:bdr w:val="nil"/>
          <w:shd w:val="clear" w:color="auto" w:fill="FFFFFF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eastAsia="Helvetica Neue" w:hAnsi="Times New Roman"/>
          <w:b/>
          <w:bCs/>
          <w:color w:val="000000"/>
          <w:sz w:val="28"/>
          <w:szCs w:val="28"/>
          <w:u w:val="single"/>
          <w:bdr w:val="nil"/>
          <w:shd w:val="clear" w:color="auto" w:fill="FFFFFF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8</w:t>
      </w:r>
      <w:r w:rsidR="00241F12" w:rsidRPr="00DF799D">
        <w:rPr>
          <w:rFonts w:ascii="Times New Roman" w:eastAsia="Helvetica Neue" w:hAnsi="Times New Roman"/>
          <w:b/>
          <w:bCs/>
          <w:color w:val="000000"/>
          <w:sz w:val="28"/>
          <w:szCs w:val="28"/>
          <w:u w:val="single"/>
          <w:bdr w:val="nil"/>
          <w:shd w:val="clear" w:color="auto" w:fill="FFFFFF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. Кто утверждает порядок проведения государственной экологической экспертизы?</w:t>
      </w:r>
    </w:p>
    <w:p w14:paraId="03F760AC" w14:textId="6D2F2B44" w:rsidR="00241F12" w:rsidRPr="00771852" w:rsidRDefault="00853532" w:rsidP="00267BA9">
      <w:pPr>
        <w:spacing w:after="0"/>
        <w:ind w:firstLine="709"/>
        <w:jc w:val="both"/>
        <w:rPr>
          <w:rFonts w:ascii="Times New Roman" w:eastAsia="Helvetica Neue" w:hAnsi="Times New Roman"/>
          <w:bCs/>
          <w:color w:val="000000"/>
          <w:sz w:val="28"/>
          <w:szCs w:val="28"/>
          <w:u w:color="000000"/>
          <w:bdr w:val="nil"/>
          <w:shd w:val="clear" w:color="auto" w:fill="FFFFFF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DF799D">
        <w:rPr>
          <w:rFonts w:ascii="Times New Roman" w:eastAsia="Helvetica Neue" w:hAnsi="Times New Roman"/>
          <w:bCs/>
          <w:color w:val="000000"/>
          <w:sz w:val="28"/>
          <w:szCs w:val="28"/>
          <w:u w:color="000000"/>
          <w:bdr w:val="nil"/>
          <w:shd w:val="clear" w:color="auto" w:fill="FFFFFF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-</w:t>
      </w:r>
      <w:r w:rsidR="00241F12" w:rsidRPr="00DF799D">
        <w:rPr>
          <w:rFonts w:ascii="Times New Roman" w:eastAsia="Helvetica Neue" w:hAnsi="Times New Roman"/>
          <w:bCs/>
          <w:color w:val="000000"/>
          <w:sz w:val="28"/>
          <w:szCs w:val="28"/>
          <w:u w:color="000000"/>
          <w:bdr w:val="nil"/>
          <w:shd w:val="clear" w:color="auto" w:fill="FFFFFF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Президент РФ</w:t>
      </w:r>
      <w:r w:rsidR="00771852" w:rsidRPr="00771852">
        <w:rPr>
          <w:rFonts w:ascii="Times New Roman" w:eastAsia="Helvetica Neue" w:hAnsi="Times New Roman"/>
          <w:bCs/>
          <w:color w:val="000000"/>
          <w:sz w:val="28"/>
          <w:szCs w:val="28"/>
          <w:u w:color="000000"/>
          <w:bdr w:val="nil"/>
          <w:shd w:val="clear" w:color="auto" w:fill="FFFFFF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;</w:t>
      </w:r>
    </w:p>
    <w:p w14:paraId="44445FF4" w14:textId="459BB4DB" w:rsidR="00241F12" w:rsidRPr="00771852" w:rsidRDefault="00853532" w:rsidP="00267BA9">
      <w:pPr>
        <w:spacing w:after="0"/>
        <w:ind w:firstLine="709"/>
        <w:jc w:val="both"/>
        <w:rPr>
          <w:rFonts w:ascii="Times New Roman" w:eastAsia="Helvetica Neue" w:hAnsi="Times New Roman"/>
          <w:bCs/>
          <w:color w:val="000000"/>
          <w:sz w:val="28"/>
          <w:szCs w:val="28"/>
          <w:u w:color="000000"/>
          <w:bdr w:val="nil"/>
          <w:shd w:val="clear" w:color="auto" w:fill="FFFFFF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DF799D">
        <w:rPr>
          <w:rFonts w:ascii="Times New Roman" w:eastAsia="Helvetica Neue" w:hAnsi="Times New Roman"/>
          <w:bCs/>
          <w:color w:val="000000"/>
          <w:sz w:val="28"/>
          <w:szCs w:val="28"/>
          <w:u w:color="000000"/>
          <w:bdr w:val="nil"/>
          <w:shd w:val="clear" w:color="auto" w:fill="FFFFFF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-</w:t>
      </w:r>
      <w:r w:rsidR="00241F12" w:rsidRPr="00DF799D">
        <w:rPr>
          <w:rFonts w:ascii="Times New Roman" w:eastAsia="Helvetica Neue" w:hAnsi="Times New Roman"/>
          <w:bCs/>
          <w:color w:val="000000"/>
          <w:sz w:val="28"/>
          <w:szCs w:val="28"/>
          <w:u w:color="000000"/>
          <w:bdr w:val="nil"/>
          <w:shd w:val="clear" w:color="auto" w:fill="FFFFFF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Правительство РФ</w:t>
      </w:r>
      <w:r w:rsidR="00771852" w:rsidRPr="00771852">
        <w:rPr>
          <w:rFonts w:ascii="Times New Roman" w:eastAsia="Helvetica Neue" w:hAnsi="Times New Roman"/>
          <w:bCs/>
          <w:color w:val="000000"/>
          <w:sz w:val="28"/>
          <w:szCs w:val="28"/>
          <w:u w:color="000000"/>
          <w:bdr w:val="nil"/>
          <w:shd w:val="clear" w:color="auto" w:fill="FFFFFF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;</w:t>
      </w:r>
    </w:p>
    <w:p w14:paraId="0E21F9B2" w14:textId="017617CB" w:rsidR="00241F12" w:rsidRPr="00771852" w:rsidRDefault="00853532" w:rsidP="00267BA9">
      <w:pPr>
        <w:spacing w:after="0"/>
        <w:ind w:firstLine="709"/>
        <w:jc w:val="both"/>
        <w:rPr>
          <w:rFonts w:ascii="Times New Roman" w:eastAsia="Helvetica Neue" w:hAnsi="Times New Roman"/>
          <w:bCs/>
          <w:color w:val="000000"/>
          <w:sz w:val="28"/>
          <w:szCs w:val="28"/>
          <w:u w:color="000000"/>
          <w:bdr w:val="nil"/>
          <w:shd w:val="clear" w:color="auto" w:fill="FFFFFF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DF799D">
        <w:rPr>
          <w:rFonts w:ascii="Times New Roman" w:eastAsia="Helvetica Neue" w:hAnsi="Times New Roman"/>
          <w:bCs/>
          <w:color w:val="000000"/>
          <w:sz w:val="28"/>
          <w:szCs w:val="28"/>
          <w:u w:color="000000"/>
          <w:bdr w:val="nil"/>
          <w:shd w:val="clear" w:color="auto" w:fill="FFFFFF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-</w:t>
      </w:r>
      <w:r w:rsidR="00241F12" w:rsidRPr="00DF799D">
        <w:rPr>
          <w:rFonts w:ascii="Times New Roman" w:eastAsia="Helvetica Neue" w:hAnsi="Times New Roman"/>
          <w:bCs/>
          <w:color w:val="000000"/>
          <w:sz w:val="28"/>
          <w:szCs w:val="28"/>
          <w:u w:color="000000"/>
          <w:bdr w:val="nil"/>
          <w:shd w:val="clear" w:color="auto" w:fill="FFFFFF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Федеральный орган исполнительной власти в области экологической безопасности</w:t>
      </w:r>
      <w:r w:rsidR="00771852" w:rsidRPr="00771852">
        <w:rPr>
          <w:rFonts w:ascii="Times New Roman" w:eastAsia="Helvetica Neue" w:hAnsi="Times New Roman"/>
          <w:bCs/>
          <w:color w:val="000000"/>
          <w:sz w:val="28"/>
          <w:szCs w:val="28"/>
          <w:u w:color="000000"/>
          <w:bdr w:val="nil"/>
          <w:shd w:val="clear" w:color="auto" w:fill="FFFFFF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;</w:t>
      </w:r>
    </w:p>
    <w:p w14:paraId="4874E446" w14:textId="2A7B7F3E" w:rsidR="00241F12" w:rsidRPr="007542A3" w:rsidRDefault="00853532" w:rsidP="00267BA9">
      <w:pPr>
        <w:spacing w:after="0"/>
        <w:ind w:firstLine="709"/>
        <w:jc w:val="both"/>
        <w:rPr>
          <w:rFonts w:ascii="Times New Roman" w:eastAsia="Helvetica Neue" w:hAnsi="Times New Roman"/>
          <w:bCs/>
          <w:color w:val="000000"/>
          <w:sz w:val="28"/>
          <w:szCs w:val="28"/>
          <w:u w:color="000000"/>
          <w:bdr w:val="nil"/>
          <w:shd w:val="clear" w:color="auto" w:fill="FFFFFF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9B5732">
        <w:rPr>
          <w:rFonts w:ascii="Times New Roman" w:eastAsia="Helvetica Neue" w:hAnsi="Times New Roman"/>
          <w:bCs/>
          <w:color w:val="000000"/>
          <w:sz w:val="28"/>
          <w:szCs w:val="28"/>
          <w:u w:color="000000"/>
          <w:bdr w:val="nil"/>
          <w:shd w:val="clear" w:color="auto" w:fill="FFFFFF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-</w:t>
      </w:r>
      <w:r w:rsidR="00241F12" w:rsidRPr="00DF799D">
        <w:rPr>
          <w:rFonts w:ascii="Times New Roman" w:eastAsia="Helvetica Neue" w:hAnsi="Times New Roman"/>
          <w:bCs/>
          <w:color w:val="000000"/>
          <w:sz w:val="28"/>
          <w:szCs w:val="28"/>
          <w:u w:color="000000"/>
          <w:bdr w:val="nil"/>
          <w:shd w:val="clear" w:color="auto" w:fill="FFFFFF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Федеральное Собрание Российской Федерации</w:t>
      </w:r>
      <w:r w:rsidR="00771852" w:rsidRPr="007542A3">
        <w:rPr>
          <w:rFonts w:ascii="Times New Roman" w:eastAsia="Helvetica Neue" w:hAnsi="Times New Roman"/>
          <w:bCs/>
          <w:color w:val="000000"/>
          <w:sz w:val="28"/>
          <w:szCs w:val="28"/>
          <w:u w:color="000000"/>
          <w:bdr w:val="nil"/>
          <w:shd w:val="clear" w:color="auto" w:fill="FFFFFF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.</w:t>
      </w:r>
    </w:p>
    <w:p w14:paraId="47663DA0" w14:textId="77777777" w:rsidR="00241F12" w:rsidRPr="00DF799D" w:rsidRDefault="00241F12" w:rsidP="00267BA9">
      <w:pPr>
        <w:spacing w:after="0"/>
        <w:ind w:firstLine="709"/>
        <w:jc w:val="both"/>
        <w:rPr>
          <w:rFonts w:ascii="Times New Roman" w:eastAsia="Helvetica Neue" w:hAnsi="Times New Roman"/>
          <w:b/>
          <w:bCs/>
          <w:color w:val="000000"/>
          <w:sz w:val="28"/>
          <w:szCs w:val="28"/>
          <w:u w:color="000000"/>
          <w:bdr w:val="nil"/>
          <w:shd w:val="clear" w:color="auto" w:fill="FFFFFF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3857080E" w14:textId="6F622531" w:rsidR="00241F12" w:rsidRPr="00DF799D" w:rsidRDefault="009B5732" w:rsidP="00267BA9">
      <w:pPr>
        <w:spacing w:after="0"/>
        <w:ind w:firstLine="709"/>
        <w:jc w:val="both"/>
        <w:rPr>
          <w:rFonts w:ascii="Times New Roman" w:eastAsia="Helvetica Neue" w:hAnsi="Times New Roman"/>
          <w:b/>
          <w:bCs/>
          <w:color w:val="000000"/>
          <w:sz w:val="28"/>
          <w:szCs w:val="28"/>
          <w:u w:val="single"/>
          <w:bdr w:val="nil"/>
          <w:shd w:val="clear" w:color="auto" w:fill="FFFFFF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eastAsia="Helvetica Neue" w:hAnsi="Times New Roman"/>
          <w:b/>
          <w:bCs/>
          <w:color w:val="000000"/>
          <w:sz w:val="28"/>
          <w:szCs w:val="28"/>
          <w:u w:val="single"/>
          <w:bdr w:val="nil"/>
          <w:shd w:val="clear" w:color="auto" w:fill="FFFFFF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9</w:t>
      </w:r>
      <w:r w:rsidR="00241F12" w:rsidRPr="00DF799D">
        <w:rPr>
          <w:rFonts w:ascii="Times New Roman" w:eastAsia="Helvetica Neue" w:hAnsi="Times New Roman"/>
          <w:b/>
          <w:bCs/>
          <w:color w:val="000000"/>
          <w:sz w:val="28"/>
          <w:szCs w:val="28"/>
          <w:u w:val="single"/>
          <w:bdr w:val="nil"/>
          <w:shd w:val="clear" w:color="auto" w:fill="FFFFFF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. Что имеют право осуществлять общественные инспекторы по охране окружающей среды в рамка</w:t>
      </w:r>
      <w:r w:rsidR="00A33315" w:rsidRPr="00DF799D">
        <w:rPr>
          <w:rFonts w:ascii="Times New Roman" w:eastAsia="Helvetica Neue" w:hAnsi="Times New Roman"/>
          <w:b/>
          <w:bCs/>
          <w:color w:val="000000"/>
          <w:sz w:val="28"/>
          <w:szCs w:val="28"/>
          <w:u w:val="single"/>
          <w:bdr w:val="nil"/>
          <w:shd w:val="clear" w:color="auto" w:fill="FFFFFF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х</w:t>
      </w:r>
      <w:r w:rsidR="00241F12" w:rsidRPr="00DF799D">
        <w:rPr>
          <w:rFonts w:ascii="Times New Roman" w:eastAsia="Helvetica Neue" w:hAnsi="Times New Roman"/>
          <w:b/>
          <w:bCs/>
          <w:color w:val="000000"/>
          <w:sz w:val="28"/>
          <w:szCs w:val="28"/>
          <w:u w:val="single"/>
          <w:bdr w:val="nil"/>
          <w:shd w:val="clear" w:color="auto" w:fill="FFFFFF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своих полномочий?</w:t>
      </w:r>
    </w:p>
    <w:p w14:paraId="7DDCCE42" w14:textId="42B1F522" w:rsidR="00241F12" w:rsidRPr="00771852" w:rsidRDefault="00853532" w:rsidP="00267BA9">
      <w:pPr>
        <w:spacing w:after="0"/>
        <w:ind w:firstLine="709"/>
        <w:jc w:val="both"/>
        <w:rPr>
          <w:rFonts w:ascii="Times New Roman" w:eastAsia="Helvetica Neue" w:hAnsi="Times New Roman"/>
          <w:bCs/>
          <w:color w:val="000000"/>
          <w:sz w:val="28"/>
          <w:szCs w:val="28"/>
          <w:u w:color="000000"/>
          <w:bdr w:val="nil"/>
          <w:shd w:val="clear" w:color="auto" w:fill="FFFFFF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DF799D">
        <w:rPr>
          <w:rFonts w:ascii="Times New Roman" w:eastAsia="Helvetica Neue" w:hAnsi="Times New Roman"/>
          <w:bCs/>
          <w:color w:val="000000"/>
          <w:sz w:val="28"/>
          <w:szCs w:val="28"/>
          <w:u w:color="000000"/>
          <w:bdr w:val="nil"/>
          <w:shd w:val="clear" w:color="auto" w:fill="FFFFFF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-</w:t>
      </w:r>
      <w:r w:rsidR="00241F12" w:rsidRPr="00DF799D">
        <w:rPr>
          <w:rFonts w:ascii="Times New Roman" w:eastAsia="Helvetica Neue" w:hAnsi="Times New Roman"/>
          <w:bCs/>
          <w:color w:val="000000"/>
          <w:sz w:val="28"/>
          <w:szCs w:val="28"/>
          <w:u w:color="000000"/>
          <w:bdr w:val="nil"/>
          <w:shd w:val="clear" w:color="auto" w:fill="FFFFFF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Только фиксирова</w:t>
      </w:r>
      <w:r w:rsidR="00771852">
        <w:rPr>
          <w:rFonts w:ascii="Times New Roman" w:eastAsia="Helvetica Neue" w:hAnsi="Times New Roman"/>
          <w:bCs/>
          <w:color w:val="000000"/>
          <w:sz w:val="28"/>
          <w:szCs w:val="28"/>
          <w:u w:color="000000"/>
          <w:bdr w:val="nil"/>
          <w:shd w:val="clear" w:color="auto" w:fill="FFFFFF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ть, в том числе с помощью фото-</w:t>
      </w:r>
      <w:r w:rsidR="00771852" w:rsidRPr="00771852">
        <w:rPr>
          <w:rFonts w:ascii="Times New Roman" w:eastAsia="Helvetica Neue" w:hAnsi="Times New Roman"/>
          <w:bCs/>
          <w:color w:val="000000"/>
          <w:sz w:val="28"/>
          <w:szCs w:val="28"/>
          <w:u w:color="000000"/>
          <w:bdr w:val="nil"/>
          <w:shd w:val="clear" w:color="auto" w:fill="FFFFFF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 w:rsidR="00241F12" w:rsidRPr="00DF799D">
        <w:rPr>
          <w:rFonts w:ascii="Times New Roman" w:eastAsia="Helvetica Neue" w:hAnsi="Times New Roman"/>
          <w:bCs/>
          <w:color w:val="000000"/>
          <w:sz w:val="28"/>
          <w:szCs w:val="28"/>
          <w:u w:color="000000"/>
          <w:bdr w:val="nil"/>
          <w:shd w:val="clear" w:color="auto" w:fill="FFFFFF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и видеосъемки, правонарушения в области охраны окружающей среды и природопользования и направлять соответствующие материалы, содержащие данные, указывающие на наличие признаков административного правонарушения, в органы государственного надзора</w:t>
      </w:r>
      <w:r w:rsidR="00771852" w:rsidRPr="00771852">
        <w:rPr>
          <w:rFonts w:ascii="Times New Roman" w:eastAsia="Helvetica Neue" w:hAnsi="Times New Roman"/>
          <w:bCs/>
          <w:color w:val="000000"/>
          <w:sz w:val="28"/>
          <w:szCs w:val="28"/>
          <w:u w:color="000000"/>
          <w:bdr w:val="nil"/>
          <w:shd w:val="clear" w:color="auto" w:fill="FFFFFF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;</w:t>
      </w:r>
    </w:p>
    <w:p w14:paraId="1AE1BDA1" w14:textId="4015EDB9" w:rsidR="00241F12" w:rsidRPr="00771852" w:rsidRDefault="00853532" w:rsidP="00267BA9">
      <w:pPr>
        <w:spacing w:after="0"/>
        <w:ind w:firstLine="709"/>
        <w:jc w:val="both"/>
        <w:rPr>
          <w:rFonts w:ascii="Times New Roman" w:eastAsia="Helvetica Neue" w:hAnsi="Times New Roman"/>
          <w:bCs/>
          <w:color w:val="000000"/>
          <w:sz w:val="28"/>
          <w:szCs w:val="28"/>
          <w:u w:color="000000"/>
          <w:bdr w:val="nil"/>
          <w:shd w:val="clear" w:color="auto" w:fill="FFFFFF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DF799D">
        <w:rPr>
          <w:rFonts w:ascii="Times New Roman" w:eastAsia="Helvetica Neue" w:hAnsi="Times New Roman"/>
          <w:bCs/>
          <w:color w:val="000000"/>
          <w:sz w:val="28"/>
          <w:szCs w:val="28"/>
          <w:u w:color="000000"/>
          <w:bdr w:val="nil"/>
          <w:shd w:val="clear" w:color="auto" w:fill="FFFFFF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-</w:t>
      </w:r>
      <w:r w:rsidR="00241F12" w:rsidRPr="00DF799D">
        <w:rPr>
          <w:rFonts w:ascii="Times New Roman" w:eastAsia="Helvetica Neue" w:hAnsi="Times New Roman"/>
          <w:bCs/>
          <w:color w:val="000000"/>
          <w:sz w:val="28"/>
          <w:szCs w:val="28"/>
          <w:u w:color="000000"/>
          <w:bdr w:val="nil"/>
          <w:shd w:val="clear" w:color="auto" w:fill="FFFFFF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Только принимать меры по обеспечению сохранности вещественных доказательств на местах совершения правонарушений</w:t>
      </w:r>
      <w:r w:rsidR="00771852" w:rsidRPr="00771852">
        <w:rPr>
          <w:rFonts w:ascii="Times New Roman" w:eastAsia="Helvetica Neue" w:hAnsi="Times New Roman"/>
          <w:bCs/>
          <w:color w:val="000000"/>
          <w:sz w:val="28"/>
          <w:szCs w:val="28"/>
          <w:u w:color="000000"/>
          <w:bdr w:val="nil"/>
          <w:shd w:val="clear" w:color="auto" w:fill="FFFFFF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;</w:t>
      </w:r>
    </w:p>
    <w:p w14:paraId="61348282" w14:textId="244D99EA" w:rsidR="00241F12" w:rsidRPr="00771852" w:rsidRDefault="00853532" w:rsidP="00267BA9">
      <w:pPr>
        <w:spacing w:after="0"/>
        <w:ind w:firstLine="709"/>
        <w:jc w:val="both"/>
        <w:rPr>
          <w:rFonts w:ascii="Times New Roman" w:eastAsia="Helvetica Neue" w:hAnsi="Times New Roman"/>
          <w:bCs/>
          <w:color w:val="000000"/>
          <w:sz w:val="28"/>
          <w:szCs w:val="28"/>
          <w:u w:color="000000"/>
          <w:bdr w:val="nil"/>
          <w:shd w:val="clear" w:color="auto" w:fill="FFFFFF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DF799D">
        <w:rPr>
          <w:rFonts w:ascii="Times New Roman" w:eastAsia="Helvetica Neue" w:hAnsi="Times New Roman"/>
          <w:bCs/>
          <w:color w:val="000000"/>
          <w:sz w:val="28"/>
          <w:szCs w:val="28"/>
          <w:u w:color="000000"/>
          <w:bdr w:val="nil"/>
          <w:shd w:val="clear" w:color="auto" w:fill="FFFFFF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-</w:t>
      </w:r>
      <w:r w:rsidR="00241F12" w:rsidRPr="00DF799D">
        <w:rPr>
          <w:rFonts w:ascii="Times New Roman" w:eastAsia="Helvetica Neue" w:hAnsi="Times New Roman"/>
          <w:bCs/>
          <w:color w:val="000000"/>
          <w:sz w:val="28"/>
          <w:szCs w:val="28"/>
          <w:u w:color="000000"/>
          <w:bdr w:val="nil"/>
          <w:shd w:val="clear" w:color="auto" w:fill="FFFFFF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Только сообщать в устной форме физическим лицам информацию, касающуюся совершения физическим лицом правонарушения в области охраны окружающей среды, и содействовать в реализации государственных программ по охране объектов животного мира и среды их обитания</w:t>
      </w:r>
      <w:r w:rsidR="00771852" w:rsidRPr="00771852">
        <w:rPr>
          <w:rFonts w:ascii="Times New Roman" w:eastAsia="Helvetica Neue" w:hAnsi="Times New Roman"/>
          <w:bCs/>
          <w:color w:val="000000"/>
          <w:sz w:val="28"/>
          <w:szCs w:val="28"/>
          <w:u w:color="000000"/>
          <w:bdr w:val="nil"/>
          <w:shd w:val="clear" w:color="auto" w:fill="FFFFFF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;</w:t>
      </w:r>
    </w:p>
    <w:p w14:paraId="367F97D5" w14:textId="50167954" w:rsidR="00241F12" w:rsidRPr="00771852" w:rsidRDefault="00853532" w:rsidP="00267BA9">
      <w:pPr>
        <w:spacing w:after="0"/>
        <w:ind w:firstLine="709"/>
        <w:jc w:val="both"/>
        <w:rPr>
          <w:rFonts w:ascii="Times New Roman" w:eastAsia="Helvetica Neue" w:hAnsi="Times New Roman"/>
          <w:bCs/>
          <w:color w:val="000000"/>
          <w:sz w:val="28"/>
          <w:szCs w:val="28"/>
          <w:u w:color="000000"/>
          <w:bdr w:val="nil"/>
          <w:shd w:val="clear" w:color="auto" w:fill="FFFFFF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DF799D">
        <w:rPr>
          <w:rFonts w:ascii="Times New Roman" w:eastAsia="Helvetica Neue" w:hAnsi="Times New Roman"/>
          <w:bCs/>
          <w:color w:val="000000"/>
          <w:sz w:val="28"/>
          <w:szCs w:val="28"/>
          <w:u w:color="000000"/>
          <w:bdr w:val="nil"/>
          <w:shd w:val="clear" w:color="auto" w:fill="FFFFFF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lastRenderedPageBreak/>
        <w:t>-</w:t>
      </w:r>
      <w:r w:rsidR="00241F12" w:rsidRPr="00DF799D">
        <w:rPr>
          <w:rFonts w:ascii="Times New Roman" w:eastAsia="Helvetica Neue" w:hAnsi="Times New Roman"/>
          <w:bCs/>
          <w:color w:val="000000"/>
          <w:sz w:val="28"/>
          <w:szCs w:val="28"/>
          <w:u w:color="000000"/>
          <w:bdr w:val="nil"/>
          <w:shd w:val="clear" w:color="auto" w:fill="FFFFFF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Только обращаться в органы государственной власти Российской Федерации, органы государственной власти субъектов Российской Федерации, органы местного самоуправления, к должностным лицам, в организации о предоставлении своевременной, полной, достоверной, необходимой для осуществления общественного контроля в области охраны окружающей среды (общественного экологического контроля) информации о состоянии окружающей среды, принимаемых мерах по ее охране, об обстоятельствах и фактах осуществления хозяйственной и иной деятельности, которые негативно воздействуют на окружающую среду, создают угрозу жизни, здоровью и имуществу граждан</w:t>
      </w:r>
      <w:r w:rsidR="00771852" w:rsidRPr="00771852">
        <w:rPr>
          <w:rFonts w:ascii="Times New Roman" w:eastAsia="Helvetica Neue" w:hAnsi="Times New Roman"/>
          <w:bCs/>
          <w:color w:val="000000"/>
          <w:sz w:val="28"/>
          <w:szCs w:val="28"/>
          <w:u w:color="000000"/>
          <w:bdr w:val="nil"/>
          <w:shd w:val="clear" w:color="auto" w:fill="FFFFFF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;</w:t>
      </w:r>
    </w:p>
    <w:p w14:paraId="57F0A1B7" w14:textId="093964C2" w:rsidR="00241F12" w:rsidRPr="00771852" w:rsidRDefault="00853532" w:rsidP="00267BA9">
      <w:pPr>
        <w:spacing w:after="0"/>
        <w:ind w:firstLine="709"/>
        <w:jc w:val="both"/>
        <w:rPr>
          <w:rFonts w:ascii="Times New Roman" w:eastAsia="Helvetica Neue" w:hAnsi="Times New Roman"/>
          <w:bCs/>
          <w:color w:val="000000"/>
          <w:sz w:val="28"/>
          <w:szCs w:val="28"/>
          <w:u w:color="000000"/>
          <w:bdr w:val="nil"/>
          <w:shd w:val="clear" w:color="auto" w:fill="FFFFFF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DF799D">
        <w:rPr>
          <w:rFonts w:ascii="Times New Roman" w:eastAsia="Helvetica Neue" w:hAnsi="Times New Roman"/>
          <w:bCs/>
          <w:color w:val="000000"/>
          <w:sz w:val="28"/>
          <w:szCs w:val="28"/>
          <w:u w:color="000000"/>
          <w:bdr w:val="nil"/>
          <w:shd w:val="clear" w:color="auto" w:fill="FFFFFF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-</w:t>
      </w:r>
      <w:r w:rsidR="00241F12" w:rsidRPr="00DF799D">
        <w:rPr>
          <w:rFonts w:ascii="Times New Roman" w:eastAsia="Helvetica Neue" w:hAnsi="Times New Roman"/>
          <w:bCs/>
          <w:color w:val="000000"/>
          <w:sz w:val="28"/>
          <w:szCs w:val="28"/>
          <w:u w:color="000000"/>
          <w:bdr w:val="nil"/>
          <w:shd w:val="clear" w:color="auto" w:fill="FFFFFF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Только участвовать в работе по экологическому просвещению населения</w:t>
      </w:r>
      <w:r w:rsidR="00771852" w:rsidRPr="00771852">
        <w:rPr>
          <w:rFonts w:ascii="Times New Roman" w:eastAsia="Helvetica Neue" w:hAnsi="Times New Roman"/>
          <w:bCs/>
          <w:color w:val="000000"/>
          <w:sz w:val="28"/>
          <w:szCs w:val="28"/>
          <w:u w:color="000000"/>
          <w:bdr w:val="nil"/>
          <w:shd w:val="clear" w:color="auto" w:fill="FFFFFF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;</w:t>
      </w:r>
    </w:p>
    <w:p w14:paraId="7F9FDE5C" w14:textId="79DB26C3" w:rsidR="00A33315" w:rsidRPr="00771852" w:rsidRDefault="00853532" w:rsidP="00267BA9">
      <w:pPr>
        <w:spacing w:after="0"/>
        <w:ind w:firstLine="709"/>
        <w:jc w:val="both"/>
        <w:rPr>
          <w:rFonts w:ascii="Times New Roman" w:eastAsia="Helvetica Neue" w:hAnsi="Times New Roman"/>
          <w:bCs/>
          <w:color w:val="000000"/>
          <w:sz w:val="28"/>
          <w:szCs w:val="28"/>
          <w:u w:color="000000"/>
          <w:bdr w:val="nil"/>
          <w:shd w:val="clear" w:color="auto" w:fill="FFFFFF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DF799D">
        <w:rPr>
          <w:rFonts w:ascii="Times New Roman" w:eastAsia="Helvetica Neue" w:hAnsi="Times New Roman"/>
          <w:bCs/>
          <w:color w:val="000000"/>
          <w:sz w:val="28"/>
          <w:szCs w:val="28"/>
          <w:u w:color="000000"/>
          <w:bdr w:val="nil"/>
          <w:shd w:val="clear" w:color="auto" w:fill="FFFFFF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-</w:t>
      </w:r>
      <w:r w:rsidR="00241F12" w:rsidRPr="00DF799D">
        <w:rPr>
          <w:rFonts w:ascii="Times New Roman" w:eastAsia="Helvetica Neue" w:hAnsi="Times New Roman"/>
          <w:bCs/>
          <w:color w:val="000000"/>
          <w:sz w:val="28"/>
          <w:szCs w:val="28"/>
          <w:u w:color="000000"/>
          <w:bdr w:val="nil"/>
          <w:shd w:val="clear" w:color="auto" w:fill="FFFFFF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Имеют право осуществлять все перечисленное</w:t>
      </w:r>
      <w:r w:rsidR="00771852" w:rsidRPr="00771852">
        <w:rPr>
          <w:rFonts w:ascii="Times New Roman" w:eastAsia="Helvetica Neue" w:hAnsi="Times New Roman"/>
          <w:bCs/>
          <w:color w:val="000000"/>
          <w:sz w:val="28"/>
          <w:szCs w:val="28"/>
          <w:u w:color="000000"/>
          <w:bdr w:val="nil"/>
          <w:shd w:val="clear" w:color="auto" w:fill="FFFFFF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.</w:t>
      </w:r>
    </w:p>
    <w:p w14:paraId="5AA03E01" w14:textId="50777FD5" w:rsidR="00853532" w:rsidRDefault="00853532" w:rsidP="00267BA9">
      <w:pPr>
        <w:spacing w:after="0"/>
        <w:ind w:firstLine="709"/>
        <w:jc w:val="both"/>
        <w:rPr>
          <w:rFonts w:ascii="Times New Roman" w:eastAsia="Helvetica Neue" w:hAnsi="Times New Roman"/>
          <w:bCs/>
          <w:color w:val="000000"/>
          <w:sz w:val="28"/>
          <w:szCs w:val="28"/>
          <w:u w:color="000000"/>
          <w:bdr w:val="nil"/>
          <w:shd w:val="clear" w:color="auto" w:fill="FFFFFF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2356C6E1" w14:textId="2295BB6F" w:rsidR="00772CC5" w:rsidRPr="00772CC5" w:rsidRDefault="009B5732" w:rsidP="00267BA9">
      <w:pPr>
        <w:spacing w:after="0"/>
        <w:ind w:firstLine="709"/>
        <w:jc w:val="both"/>
        <w:rPr>
          <w:rFonts w:ascii="Times New Roman" w:eastAsia="Helvetica Neue" w:hAnsi="Times New Roman"/>
          <w:b/>
          <w:color w:val="000000"/>
          <w:sz w:val="28"/>
          <w:szCs w:val="28"/>
          <w:u w:color="000000"/>
          <w:bdr w:val="nil"/>
          <w:shd w:val="clear" w:color="auto" w:fill="FFFFFF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9B5732">
        <w:rPr>
          <w:rFonts w:ascii="Times New Roman" w:eastAsia="Helvetica Neue" w:hAnsi="Times New Roman"/>
          <w:b/>
          <w:color w:val="000000"/>
          <w:sz w:val="28"/>
          <w:szCs w:val="28"/>
          <w:u w:color="000000"/>
          <w:bdr w:val="nil"/>
          <w:shd w:val="clear" w:color="auto" w:fill="FFFFFF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10. </w:t>
      </w:r>
      <w:r w:rsidR="00772CC5">
        <w:rPr>
          <w:rFonts w:ascii="Times New Roman" w:eastAsia="Helvetica Neue" w:hAnsi="Times New Roman"/>
          <w:b/>
          <w:color w:val="000000"/>
          <w:sz w:val="28"/>
          <w:szCs w:val="28"/>
          <w:u w:color="000000"/>
          <w:bdr w:val="nil"/>
          <w:shd w:val="clear" w:color="auto" w:fill="FFFFFF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О</w:t>
      </w:r>
      <w:r w:rsidR="00772CC5" w:rsidRPr="00772CC5">
        <w:rPr>
          <w:rFonts w:ascii="Times New Roman" w:eastAsia="Helvetica Neue" w:hAnsi="Times New Roman"/>
          <w:b/>
          <w:color w:val="000000"/>
          <w:sz w:val="28"/>
          <w:szCs w:val="28"/>
          <w:u w:color="000000"/>
          <w:bdr w:val="nil"/>
          <w:shd w:val="clear" w:color="auto" w:fill="FFFFFF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сновная причина, тормозящая усилия властей по укреплению государственности, созданию сильной, многоплановой экономики, ориентированной на обеспечение стабильного экономического развития государства и общества, их защищенности от экономических угро</w:t>
      </w:r>
      <w:r w:rsidR="00772CC5">
        <w:rPr>
          <w:rFonts w:ascii="Times New Roman" w:eastAsia="Helvetica Neue" w:hAnsi="Times New Roman"/>
          <w:b/>
          <w:color w:val="000000"/>
          <w:sz w:val="28"/>
          <w:szCs w:val="28"/>
          <w:u w:color="000000"/>
          <w:bdr w:val="nil"/>
          <w:shd w:val="clear" w:color="auto" w:fill="FFFFFF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з:</w:t>
      </w:r>
    </w:p>
    <w:p w14:paraId="53186101" w14:textId="676B0132" w:rsidR="00772CC5" w:rsidRPr="00771852" w:rsidRDefault="00772CC5" w:rsidP="00267BA9">
      <w:pPr>
        <w:spacing w:after="0"/>
        <w:ind w:firstLine="709"/>
        <w:jc w:val="both"/>
        <w:rPr>
          <w:rFonts w:ascii="Times New Roman" w:eastAsia="Helvetica Neue" w:hAnsi="Times New Roman"/>
          <w:bCs/>
          <w:color w:val="000000"/>
          <w:sz w:val="28"/>
          <w:szCs w:val="28"/>
          <w:u w:color="000000"/>
          <w:bdr w:val="nil"/>
          <w:shd w:val="clear" w:color="auto" w:fill="FFFFFF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772CC5">
        <w:rPr>
          <w:rFonts w:ascii="Times New Roman" w:eastAsia="Helvetica Neue" w:hAnsi="Times New Roman"/>
          <w:bCs/>
          <w:color w:val="000000"/>
          <w:sz w:val="28"/>
          <w:szCs w:val="28"/>
          <w:u w:color="000000"/>
          <w:bdr w:val="nil"/>
          <w:shd w:val="clear" w:color="auto" w:fill="FFFFFF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а) быстрые темпы смены этапов рыночной реформы</w:t>
      </w:r>
      <w:r w:rsidR="00771852" w:rsidRPr="00771852">
        <w:rPr>
          <w:rFonts w:ascii="Times New Roman" w:eastAsia="Helvetica Neue" w:hAnsi="Times New Roman"/>
          <w:bCs/>
          <w:color w:val="000000"/>
          <w:sz w:val="28"/>
          <w:szCs w:val="28"/>
          <w:u w:color="000000"/>
          <w:bdr w:val="nil"/>
          <w:shd w:val="clear" w:color="auto" w:fill="FFFFFF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;</w:t>
      </w:r>
    </w:p>
    <w:p w14:paraId="694E5733" w14:textId="0F19CCD5" w:rsidR="00772CC5" w:rsidRPr="00771852" w:rsidRDefault="00772CC5" w:rsidP="00267BA9">
      <w:pPr>
        <w:spacing w:after="0"/>
        <w:ind w:firstLine="709"/>
        <w:jc w:val="both"/>
        <w:rPr>
          <w:rFonts w:ascii="Times New Roman" w:eastAsia="Helvetica Neue" w:hAnsi="Times New Roman"/>
          <w:bCs/>
          <w:color w:val="000000"/>
          <w:sz w:val="28"/>
          <w:szCs w:val="28"/>
          <w:u w:color="000000"/>
          <w:bdr w:val="nil"/>
          <w:shd w:val="clear" w:color="auto" w:fill="FFFFFF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772CC5">
        <w:rPr>
          <w:rFonts w:ascii="Times New Roman" w:eastAsia="Helvetica Neue" w:hAnsi="Times New Roman"/>
          <w:bCs/>
          <w:color w:val="000000"/>
          <w:sz w:val="28"/>
          <w:szCs w:val="28"/>
          <w:u w:color="000000"/>
          <w:bdr w:val="nil"/>
          <w:shd w:val="clear" w:color="auto" w:fill="FFFFFF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б) нестабильность финансово-экономической системы России</w:t>
      </w:r>
      <w:r w:rsidR="00771852" w:rsidRPr="00771852">
        <w:rPr>
          <w:rFonts w:ascii="Times New Roman" w:eastAsia="Helvetica Neue" w:hAnsi="Times New Roman"/>
          <w:bCs/>
          <w:color w:val="000000"/>
          <w:sz w:val="28"/>
          <w:szCs w:val="28"/>
          <w:u w:color="000000"/>
          <w:bdr w:val="nil"/>
          <w:shd w:val="clear" w:color="auto" w:fill="FFFFFF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;</w:t>
      </w:r>
    </w:p>
    <w:p w14:paraId="7D7438AF" w14:textId="6BD3CFE8" w:rsidR="00772CC5" w:rsidRPr="00771852" w:rsidRDefault="00772CC5" w:rsidP="00267BA9">
      <w:pPr>
        <w:spacing w:after="0"/>
        <w:ind w:firstLine="709"/>
        <w:jc w:val="both"/>
        <w:rPr>
          <w:rFonts w:ascii="Times New Roman" w:eastAsia="Helvetica Neue" w:hAnsi="Times New Roman"/>
          <w:bCs/>
          <w:color w:val="000000"/>
          <w:sz w:val="28"/>
          <w:szCs w:val="28"/>
          <w:u w:color="000000"/>
          <w:bdr w:val="nil"/>
          <w:shd w:val="clear" w:color="auto" w:fill="FFFFFF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772CC5">
        <w:rPr>
          <w:rFonts w:ascii="Times New Roman" w:eastAsia="Helvetica Neue" w:hAnsi="Times New Roman"/>
          <w:bCs/>
          <w:color w:val="000000"/>
          <w:sz w:val="28"/>
          <w:szCs w:val="28"/>
          <w:u w:color="000000"/>
          <w:bdr w:val="nil"/>
          <w:shd w:val="clear" w:color="auto" w:fill="FFFFFF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в) «выхолащивание» инвестиционных средств финансирования</w:t>
      </w:r>
      <w:r w:rsidR="00771852" w:rsidRPr="00771852">
        <w:rPr>
          <w:rFonts w:ascii="Times New Roman" w:eastAsia="Helvetica Neue" w:hAnsi="Times New Roman"/>
          <w:bCs/>
          <w:color w:val="000000"/>
          <w:sz w:val="28"/>
          <w:szCs w:val="28"/>
          <w:u w:color="000000"/>
          <w:bdr w:val="nil"/>
          <w:shd w:val="clear" w:color="auto" w:fill="FFFFFF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;</w:t>
      </w:r>
    </w:p>
    <w:p w14:paraId="6EAF86C2" w14:textId="37DBF0E4" w:rsidR="00772CC5" w:rsidRPr="00771852" w:rsidRDefault="00772CC5" w:rsidP="00267BA9">
      <w:pPr>
        <w:spacing w:after="0"/>
        <w:ind w:firstLine="709"/>
        <w:jc w:val="both"/>
        <w:rPr>
          <w:rFonts w:ascii="Times New Roman" w:eastAsia="Helvetica Neue" w:hAnsi="Times New Roman"/>
          <w:bCs/>
          <w:color w:val="000000"/>
          <w:sz w:val="28"/>
          <w:szCs w:val="28"/>
          <w:u w:color="000000"/>
          <w:bdr w:val="nil"/>
          <w:shd w:val="clear" w:color="auto" w:fill="FFFFFF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772CC5">
        <w:rPr>
          <w:rFonts w:ascii="Times New Roman" w:eastAsia="Helvetica Neue" w:hAnsi="Times New Roman"/>
          <w:bCs/>
          <w:color w:val="000000"/>
          <w:sz w:val="28"/>
          <w:szCs w:val="28"/>
          <w:u w:color="000000"/>
          <w:bdr w:val="nil"/>
          <w:shd w:val="clear" w:color="auto" w:fill="FFFFFF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г) недопустимо опасный уровень коррумпированности органов государственной власти</w:t>
      </w:r>
      <w:r w:rsidR="00771852" w:rsidRPr="00771852">
        <w:rPr>
          <w:rFonts w:ascii="Times New Roman" w:eastAsia="Helvetica Neue" w:hAnsi="Times New Roman"/>
          <w:bCs/>
          <w:color w:val="000000"/>
          <w:sz w:val="28"/>
          <w:szCs w:val="28"/>
          <w:u w:color="000000"/>
          <w:bdr w:val="nil"/>
          <w:shd w:val="clear" w:color="auto" w:fill="FFFFFF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.</w:t>
      </w:r>
    </w:p>
    <w:p w14:paraId="0982E1F5" w14:textId="77777777" w:rsidR="00772CC5" w:rsidRDefault="00772CC5" w:rsidP="00267BA9">
      <w:pPr>
        <w:spacing w:after="0"/>
        <w:ind w:firstLine="709"/>
        <w:jc w:val="both"/>
        <w:rPr>
          <w:rFonts w:ascii="Times New Roman" w:eastAsia="Helvetica Neue" w:hAnsi="Times New Roman"/>
          <w:bCs/>
          <w:color w:val="000000"/>
          <w:sz w:val="28"/>
          <w:szCs w:val="28"/>
          <w:u w:color="000000"/>
          <w:bdr w:val="nil"/>
          <w:shd w:val="clear" w:color="auto" w:fill="FFFFFF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45249828" w14:textId="77777777" w:rsidR="00772CC5" w:rsidRDefault="00772CC5" w:rsidP="00267BA9">
      <w:pPr>
        <w:spacing w:after="0"/>
        <w:ind w:firstLine="709"/>
        <w:jc w:val="both"/>
        <w:rPr>
          <w:rFonts w:ascii="Times New Roman" w:eastAsia="Helvetica Neue" w:hAnsi="Times New Roman"/>
          <w:b/>
          <w:color w:val="000000"/>
          <w:sz w:val="28"/>
          <w:szCs w:val="28"/>
          <w:u w:color="000000"/>
          <w:bdr w:val="nil"/>
          <w:shd w:val="clear" w:color="auto" w:fill="FFFFFF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772CC5">
        <w:rPr>
          <w:rFonts w:ascii="Times New Roman" w:eastAsia="Helvetica Neue" w:hAnsi="Times New Roman"/>
          <w:b/>
          <w:color w:val="000000"/>
          <w:sz w:val="28"/>
          <w:szCs w:val="28"/>
          <w:u w:color="000000"/>
          <w:bdr w:val="nil"/>
          <w:shd w:val="clear" w:color="auto" w:fill="FFFFFF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11.</w:t>
      </w:r>
      <w:r w:rsidRPr="00772CC5">
        <w:t xml:space="preserve"> </w:t>
      </w:r>
      <w:r w:rsidRPr="00772CC5">
        <w:rPr>
          <w:rFonts w:ascii="Times New Roman" w:eastAsia="Helvetica Neue" w:hAnsi="Times New Roman"/>
          <w:b/>
          <w:color w:val="000000"/>
          <w:sz w:val="28"/>
          <w:szCs w:val="28"/>
          <w:u w:color="000000"/>
          <w:bdr w:val="nil"/>
          <w:shd w:val="clear" w:color="auto" w:fill="FFFFFF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Ни одну из задач, ставящихся перед страной, как во внутригосударственном, так и на международном уровне не возможно решить без обеспечения</w:t>
      </w:r>
      <w:r>
        <w:rPr>
          <w:rFonts w:ascii="Times New Roman" w:eastAsia="Helvetica Neue" w:hAnsi="Times New Roman"/>
          <w:b/>
          <w:color w:val="000000"/>
          <w:sz w:val="28"/>
          <w:szCs w:val="28"/>
          <w:u w:color="000000"/>
          <w:bdr w:val="nil"/>
          <w:shd w:val="clear" w:color="auto" w:fill="FFFFFF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:</w:t>
      </w:r>
    </w:p>
    <w:p w14:paraId="4BA0E5E5" w14:textId="0BB52D2E" w:rsidR="00772CC5" w:rsidRPr="00771852" w:rsidRDefault="00772CC5" w:rsidP="00267BA9">
      <w:pPr>
        <w:spacing w:after="0"/>
        <w:ind w:firstLine="709"/>
        <w:jc w:val="both"/>
        <w:rPr>
          <w:rFonts w:ascii="Times New Roman" w:eastAsia="Helvetica Neue" w:hAnsi="Times New Roman"/>
          <w:bCs/>
          <w:color w:val="000000"/>
          <w:sz w:val="28"/>
          <w:szCs w:val="28"/>
          <w:u w:color="000000"/>
          <w:bdr w:val="nil"/>
          <w:shd w:val="clear" w:color="auto" w:fill="FFFFFF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772CC5">
        <w:rPr>
          <w:rFonts w:ascii="Times New Roman" w:eastAsia="Helvetica Neue" w:hAnsi="Times New Roman"/>
          <w:bCs/>
          <w:color w:val="000000"/>
          <w:sz w:val="28"/>
          <w:szCs w:val="28"/>
          <w:u w:color="000000"/>
          <w:bdr w:val="nil"/>
          <w:shd w:val="clear" w:color="auto" w:fill="FFFFFF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а) безопасности всех сфер государства</w:t>
      </w:r>
      <w:r w:rsidR="00771852" w:rsidRPr="00771852">
        <w:rPr>
          <w:rFonts w:ascii="Times New Roman" w:eastAsia="Helvetica Neue" w:hAnsi="Times New Roman"/>
          <w:bCs/>
          <w:color w:val="000000"/>
          <w:sz w:val="28"/>
          <w:szCs w:val="28"/>
          <w:u w:color="000000"/>
          <w:bdr w:val="nil"/>
          <w:shd w:val="clear" w:color="auto" w:fill="FFFFFF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;</w:t>
      </w:r>
    </w:p>
    <w:p w14:paraId="76A05462" w14:textId="4092E2BA" w:rsidR="00772CC5" w:rsidRPr="00771852" w:rsidRDefault="00772CC5" w:rsidP="00267BA9">
      <w:pPr>
        <w:spacing w:after="0"/>
        <w:ind w:firstLine="709"/>
        <w:jc w:val="both"/>
        <w:rPr>
          <w:rFonts w:ascii="Times New Roman" w:eastAsia="Helvetica Neue" w:hAnsi="Times New Roman"/>
          <w:bCs/>
          <w:color w:val="000000"/>
          <w:sz w:val="28"/>
          <w:szCs w:val="28"/>
          <w:u w:color="000000"/>
          <w:bdr w:val="nil"/>
          <w:shd w:val="clear" w:color="auto" w:fill="FFFFFF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772CC5">
        <w:rPr>
          <w:rFonts w:ascii="Times New Roman" w:eastAsia="Helvetica Neue" w:hAnsi="Times New Roman"/>
          <w:bCs/>
          <w:color w:val="000000"/>
          <w:sz w:val="28"/>
          <w:szCs w:val="28"/>
          <w:u w:color="000000"/>
          <w:bdr w:val="nil"/>
          <w:shd w:val="clear" w:color="auto" w:fill="FFFFFF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б) экономического контроля</w:t>
      </w:r>
      <w:r w:rsidR="00771852" w:rsidRPr="00771852">
        <w:rPr>
          <w:rFonts w:ascii="Times New Roman" w:eastAsia="Helvetica Neue" w:hAnsi="Times New Roman"/>
          <w:bCs/>
          <w:color w:val="000000"/>
          <w:sz w:val="28"/>
          <w:szCs w:val="28"/>
          <w:u w:color="000000"/>
          <w:bdr w:val="nil"/>
          <w:shd w:val="clear" w:color="auto" w:fill="FFFFFF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;</w:t>
      </w:r>
    </w:p>
    <w:p w14:paraId="7FD23DC4" w14:textId="5E10C911" w:rsidR="00772CC5" w:rsidRPr="00771852" w:rsidRDefault="00772CC5" w:rsidP="00267BA9">
      <w:pPr>
        <w:spacing w:after="0"/>
        <w:ind w:firstLine="709"/>
        <w:jc w:val="both"/>
        <w:rPr>
          <w:rFonts w:ascii="Times New Roman" w:eastAsia="Helvetica Neue" w:hAnsi="Times New Roman"/>
          <w:bCs/>
          <w:color w:val="000000"/>
          <w:sz w:val="28"/>
          <w:szCs w:val="28"/>
          <w:u w:color="000000"/>
          <w:bdr w:val="nil"/>
          <w:shd w:val="clear" w:color="auto" w:fill="FFFFFF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772CC5">
        <w:rPr>
          <w:rFonts w:ascii="Times New Roman" w:eastAsia="Helvetica Neue" w:hAnsi="Times New Roman"/>
          <w:bCs/>
          <w:color w:val="000000"/>
          <w:sz w:val="28"/>
          <w:szCs w:val="28"/>
          <w:u w:color="000000"/>
          <w:bdr w:val="nil"/>
          <w:shd w:val="clear" w:color="auto" w:fill="FFFFFF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в) экономической безопасности</w:t>
      </w:r>
      <w:r w:rsidR="00771852" w:rsidRPr="00771852">
        <w:rPr>
          <w:rFonts w:ascii="Times New Roman" w:eastAsia="Helvetica Neue" w:hAnsi="Times New Roman"/>
          <w:bCs/>
          <w:color w:val="000000"/>
          <w:sz w:val="28"/>
          <w:szCs w:val="28"/>
          <w:u w:color="000000"/>
          <w:bdr w:val="nil"/>
          <w:shd w:val="clear" w:color="auto" w:fill="FFFFFF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;</w:t>
      </w:r>
    </w:p>
    <w:p w14:paraId="3F98864F" w14:textId="44FE86AA" w:rsidR="00772CC5" w:rsidRPr="00771852" w:rsidRDefault="00772CC5" w:rsidP="00267BA9">
      <w:pPr>
        <w:spacing w:after="0"/>
        <w:ind w:firstLine="709"/>
        <w:jc w:val="both"/>
        <w:rPr>
          <w:rFonts w:ascii="Times New Roman" w:eastAsia="Helvetica Neue" w:hAnsi="Times New Roman"/>
          <w:bCs/>
          <w:color w:val="000000"/>
          <w:sz w:val="28"/>
          <w:szCs w:val="28"/>
          <w:u w:color="000000"/>
          <w:bdr w:val="nil"/>
          <w:shd w:val="clear" w:color="auto" w:fill="FFFFFF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772CC5">
        <w:rPr>
          <w:rFonts w:ascii="Times New Roman" w:eastAsia="Helvetica Neue" w:hAnsi="Times New Roman"/>
          <w:bCs/>
          <w:color w:val="000000"/>
          <w:sz w:val="28"/>
          <w:szCs w:val="28"/>
          <w:u w:color="000000"/>
          <w:bdr w:val="nil"/>
          <w:shd w:val="clear" w:color="auto" w:fill="FFFFFF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г) политического контроля</w:t>
      </w:r>
      <w:r w:rsidR="00771852" w:rsidRPr="00771852">
        <w:rPr>
          <w:rFonts w:ascii="Times New Roman" w:eastAsia="Helvetica Neue" w:hAnsi="Times New Roman"/>
          <w:bCs/>
          <w:color w:val="000000"/>
          <w:sz w:val="28"/>
          <w:szCs w:val="28"/>
          <w:u w:color="000000"/>
          <w:bdr w:val="nil"/>
          <w:shd w:val="clear" w:color="auto" w:fill="FFFFFF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.</w:t>
      </w:r>
    </w:p>
    <w:p w14:paraId="136FF58F" w14:textId="77777777" w:rsidR="00853532" w:rsidRDefault="00853532" w:rsidP="00267BA9">
      <w:pPr>
        <w:spacing w:after="0"/>
        <w:ind w:firstLine="709"/>
        <w:jc w:val="both"/>
        <w:rPr>
          <w:rFonts w:ascii="Times New Roman" w:eastAsia="Helvetica Neue" w:hAnsi="Times New Roman"/>
          <w:bCs/>
          <w:color w:val="000000"/>
          <w:sz w:val="28"/>
          <w:szCs w:val="28"/>
          <w:u w:color="000000"/>
          <w:bdr w:val="nil"/>
          <w:shd w:val="clear" w:color="auto" w:fill="FFFFFF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0F49EA89" w14:textId="4EF98343" w:rsidR="00772CC5" w:rsidRPr="00772CC5" w:rsidRDefault="00772CC5" w:rsidP="00267BA9">
      <w:pPr>
        <w:spacing w:after="0"/>
        <w:ind w:firstLine="709"/>
        <w:jc w:val="both"/>
        <w:rPr>
          <w:rFonts w:ascii="Times New Roman" w:eastAsia="Helvetica Neue" w:hAnsi="Times New Roman"/>
          <w:b/>
          <w:color w:val="000000"/>
          <w:sz w:val="28"/>
          <w:szCs w:val="28"/>
          <w:u w:color="000000"/>
          <w:bdr w:val="nil"/>
          <w:shd w:val="clear" w:color="auto" w:fill="FFFFFF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772CC5">
        <w:rPr>
          <w:rFonts w:ascii="Times New Roman" w:eastAsia="Helvetica Neue" w:hAnsi="Times New Roman"/>
          <w:b/>
          <w:color w:val="000000"/>
          <w:sz w:val="28"/>
          <w:szCs w:val="28"/>
          <w:u w:color="000000"/>
          <w:bdr w:val="nil"/>
          <w:shd w:val="clear" w:color="auto" w:fill="FFFFFF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12. Согласно Конституции РФ (ст. ст. 8, 34) не допускается экономическая деятельность направленная на</w:t>
      </w:r>
      <w:r>
        <w:rPr>
          <w:rFonts w:ascii="Times New Roman" w:eastAsia="Helvetica Neue" w:hAnsi="Times New Roman"/>
          <w:b/>
          <w:color w:val="000000"/>
          <w:sz w:val="28"/>
          <w:szCs w:val="28"/>
          <w:u w:color="000000"/>
          <w:bdr w:val="nil"/>
          <w:shd w:val="clear" w:color="auto" w:fill="FFFFFF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:</w:t>
      </w:r>
    </w:p>
    <w:p w14:paraId="0D5F2F71" w14:textId="7380FA67" w:rsidR="00772CC5" w:rsidRPr="00771852" w:rsidRDefault="00772CC5" w:rsidP="00267BA9">
      <w:pPr>
        <w:spacing w:after="0"/>
        <w:ind w:firstLine="709"/>
        <w:jc w:val="both"/>
        <w:rPr>
          <w:rFonts w:ascii="Times New Roman" w:eastAsia="Helvetica Neue" w:hAnsi="Times New Roman"/>
          <w:bCs/>
          <w:color w:val="000000"/>
          <w:sz w:val="28"/>
          <w:szCs w:val="28"/>
          <w:u w:color="000000"/>
          <w:bdr w:val="nil"/>
          <w:shd w:val="clear" w:color="auto" w:fill="FFFFFF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772CC5">
        <w:rPr>
          <w:rFonts w:ascii="Times New Roman" w:eastAsia="Helvetica Neue" w:hAnsi="Times New Roman"/>
          <w:bCs/>
          <w:color w:val="000000"/>
          <w:sz w:val="28"/>
          <w:szCs w:val="28"/>
          <w:u w:color="000000"/>
          <w:bdr w:val="nil"/>
          <w:shd w:val="clear" w:color="auto" w:fill="FFFFFF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а) монополизацию и недобросовестную конкуренцию</w:t>
      </w:r>
      <w:r w:rsidR="00771852" w:rsidRPr="00771852">
        <w:rPr>
          <w:rFonts w:ascii="Times New Roman" w:eastAsia="Helvetica Neue" w:hAnsi="Times New Roman"/>
          <w:bCs/>
          <w:color w:val="000000"/>
          <w:sz w:val="28"/>
          <w:szCs w:val="28"/>
          <w:u w:color="000000"/>
          <w:bdr w:val="nil"/>
          <w:shd w:val="clear" w:color="auto" w:fill="FFFFFF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;</w:t>
      </w:r>
    </w:p>
    <w:p w14:paraId="17ABBD9F" w14:textId="361328AC" w:rsidR="00772CC5" w:rsidRPr="00771852" w:rsidRDefault="00772CC5" w:rsidP="00267BA9">
      <w:pPr>
        <w:spacing w:after="0"/>
        <w:ind w:firstLine="709"/>
        <w:jc w:val="both"/>
        <w:rPr>
          <w:rFonts w:ascii="Times New Roman" w:eastAsia="Helvetica Neue" w:hAnsi="Times New Roman"/>
          <w:bCs/>
          <w:color w:val="000000"/>
          <w:sz w:val="28"/>
          <w:szCs w:val="28"/>
          <w:u w:color="000000"/>
          <w:bdr w:val="nil"/>
          <w:shd w:val="clear" w:color="auto" w:fill="FFFFFF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772CC5">
        <w:rPr>
          <w:rFonts w:ascii="Times New Roman" w:eastAsia="Helvetica Neue" w:hAnsi="Times New Roman"/>
          <w:bCs/>
          <w:color w:val="000000"/>
          <w:sz w:val="28"/>
          <w:szCs w:val="28"/>
          <w:u w:color="000000"/>
          <w:bdr w:val="nil"/>
          <w:shd w:val="clear" w:color="auto" w:fill="FFFFFF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б) конкурентоспособность</w:t>
      </w:r>
      <w:r w:rsidR="00771852" w:rsidRPr="00771852">
        <w:rPr>
          <w:rFonts w:ascii="Times New Roman" w:eastAsia="Helvetica Neue" w:hAnsi="Times New Roman"/>
          <w:bCs/>
          <w:color w:val="000000"/>
          <w:sz w:val="28"/>
          <w:szCs w:val="28"/>
          <w:u w:color="000000"/>
          <w:bdr w:val="nil"/>
          <w:shd w:val="clear" w:color="auto" w:fill="FFFFFF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;</w:t>
      </w:r>
    </w:p>
    <w:p w14:paraId="32963FC0" w14:textId="180C0DA7" w:rsidR="00772CC5" w:rsidRPr="00771852" w:rsidRDefault="00772CC5" w:rsidP="00267BA9">
      <w:pPr>
        <w:spacing w:after="0"/>
        <w:ind w:firstLine="709"/>
        <w:jc w:val="both"/>
        <w:rPr>
          <w:rFonts w:ascii="Times New Roman" w:eastAsia="Helvetica Neue" w:hAnsi="Times New Roman"/>
          <w:bCs/>
          <w:color w:val="000000"/>
          <w:sz w:val="28"/>
          <w:szCs w:val="28"/>
          <w:u w:color="000000"/>
          <w:bdr w:val="nil"/>
          <w:shd w:val="clear" w:color="auto" w:fill="FFFFFF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772CC5">
        <w:rPr>
          <w:rFonts w:ascii="Times New Roman" w:eastAsia="Helvetica Neue" w:hAnsi="Times New Roman"/>
          <w:bCs/>
          <w:color w:val="000000"/>
          <w:sz w:val="28"/>
          <w:szCs w:val="28"/>
          <w:u w:color="000000"/>
          <w:bdr w:val="nil"/>
          <w:shd w:val="clear" w:color="auto" w:fill="FFFFFF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в) перенасыщение</w:t>
      </w:r>
      <w:r w:rsidR="00771852" w:rsidRPr="00771852">
        <w:rPr>
          <w:rFonts w:ascii="Times New Roman" w:eastAsia="Helvetica Neue" w:hAnsi="Times New Roman"/>
          <w:bCs/>
          <w:color w:val="000000"/>
          <w:sz w:val="28"/>
          <w:szCs w:val="28"/>
          <w:u w:color="000000"/>
          <w:bdr w:val="nil"/>
          <w:shd w:val="clear" w:color="auto" w:fill="FFFFFF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;</w:t>
      </w:r>
    </w:p>
    <w:p w14:paraId="65D8E227" w14:textId="58345509" w:rsidR="00772CC5" w:rsidRPr="00771852" w:rsidRDefault="00772CC5" w:rsidP="00771852">
      <w:pPr>
        <w:spacing w:after="0"/>
        <w:ind w:firstLine="709"/>
        <w:jc w:val="both"/>
        <w:rPr>
          <w:rFonts w:ascii="Times New Roman" w:eastAsia="Helvetica Neue" w:hAnsi="Times New Roman"/>
          <w:bCs/>
          <w:color w:val="000000"/>
          <w:sz w:val="28"/>
          <w:szCs w:val="28"/>
          <w:u w:color="000000"/>
          <w:bdr w:val="nil"/>
          <w:shd w:val="clear" w:color="auto" w:fill="FFFFFF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772CC5">
        <w:rPr>
          <w:rFonts w:ascii="Times New Roman" w:eastAsia="Helvetica Neue" w:hAnsi="Times New Roman"/>
          <w:bCs/>
          <w:color w:val="000000"/>
          <w:sz w:val="28"/>
          <w:szCs w:val="28"/>
          <w:u w:color="000000"/>
          <w:bdr w:val="nil"/>
          <w:shd w:val="clear" w:color="auto" w:fill="FFFFFF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г) обогащение</w:t>
      </w:r>
      <w:r w:rsidR="00771852" w:rsidRPr="00771852">
        <w:rPr>
          <w:rFonts w:ascii="Times New Roman" w:eastAsia="Helvetica Neue" w:hAnsi="Times New Roman"/>
          <w:bCs/>
          <w:color w:val="000000"/>
          <w:sz w:val="28"/>
          <w:szCs w:val="28"/>
          <w:u w:color="000000"/>
          <w:bdr w:val="nil"/>
          <w:shd w:val="clear" w:color="auto" w:fill="FFFFFF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.</w:t>
      </w:r>
    </w:p>
    <w:p w14:paraId="552ABD4B" w14:textId="6AAF2018" w:rsidR="00772CC5" w:rsidRPr="00772CC5" w:rsidRDefault="00772CC5" w:rsidP="00267BA9">
      <w:pPr>
        <w:spacing w:after="0"/>
        <w:ind w:firstLine="709"/>
        <w:jc w:val="both"/>
        <w:rPr>
          <w:rFonts w:ascii="Times New Roman" w:eastAsia="Helvetica Neue" w:hAnsi="Times New Roman"/>
          <w:b/>
          <w:color w:val="000000"/>
          <w:sz w:val="28"/>
          <w:szCs w:val="28"/>
          <w:u w:color="000000"/>
          <w:bdr w:val="nil"/>
          <w:shd w:val="clear" w:color="auto" w:fill="FFFFFF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772CC5">
        <w:rPr>
          <w:rFonts w:ascii="Times New Roman" w:eastAsia="Helvetica Neue" w:hAnsi="Times New Roman"/>
          <w:b/>
          <w:color w:val="000000"/>
          <w:sz w:val="28"/>
          <w:szCs w:val="28"/>
          <w:u w:color="000000"/>
          <w:bdr w:val="nil"/>
          <w:shd w:val="clear" w:color="auto" w:fill="FFFFFF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lastRenderedPageBreak/>
        <w:t>13. Мощь и национальная безопасность государства, условия стабильности и эффективности жизнедеятельности общества характеризуется состоянием … этого государства</w:t>
      </w:r>
      <w:r>
        <w:rPr>
          <w:rFonts w:ascii="Times New Roman" w:eastAsia="Helvetica Neue" w:hAnsi="Times New Roman"/>
          <w:b/>
          <w:color w:val="000000"/>
          <w:sz w:val="28"/>
          <w:szCs w:val="28"/>
          <w:u w:color="000000"/>
          <w:bdr w:val="nil"/>
          <w:shd w:val="clear" w:color="auto" w:fill="FFFFFF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:</w:t>
      </w:r>
    </w:p>
    <w:p w14:paraId="75B39944" w14:textId="540A315D" w:rsidR="00772CC5" w:rsidRPr="00771852" w:rsidRDefault="00772CC5" w:rsidP="00267BA9">
      <w:pPr>
        <w:spacing w:after="0"/>
        <w:ind w:firstLine="709"/>
        <w:jc w:val="both"/>
        <w:rPr>
          <w:rFonts w:ascii="Times New Roman" w:eastAsia="Helvetica Neue" w:hAnsi="Times New Roman"/>
          <w:color w:val="000000"/>
          <w:sz w:val="28"/>
          <w:szCs w:val="28"/>
          <w:u w:color="000000"/>
          <w:bdr w:val="nil"/>
          <w:shd w:val="clear" w:color="auto" w:fill="FFFFFF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771852">
        <w:rPr>
          <w:rFonts w:ascii="Times New Roman" w:eastAsia="Helvetica Neue" w:hAnsi="Times New Roman"/>
          <w:color w:val="000000"/>
          <w:sz w:val="28"/>
          <w:szCs w:val="28"/>
          <w:u w:color="000000"/>
          <w:bdr w:val="nil"/>
          <w:shd w:val="clear" w:color="auto" w:fill="FFFFFF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а) защищенности</w:t>
      </w:r>
      <w:r w:rsidR="00771852" w:rsidRPr="00771852">
        <w:rPr>
          <w:rFonts w:ascii="Times New Roman" w:eastAsia="Helvetica Neue" w:hAnsi="Times New Roman"/>
          <w:color w:val="000000"/>
          <w:sz w:val="28"/>
          <w:szCs w:val="28"/>
          <w:u w:color="000000"/>
          <w:bdr w:val="nil"/>
          <w:shd w:val="clear" w:color="auto" w:fill="FFFFFF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;</w:t>
      </w:r>
    </w:p>
    <w:p w14:paraId="060BAC6F" w14:textId="2614A097" w:rsidR="00772CC5" w:rsidRPr="00771852" w:rsidRDefault="00772CC5" w:rsidP="00267BA9">
      <w:pPr>
        <w:spacing w:after="0"/>
        <w:ind w:firstLine="709"/>
        <w:jc w:val="both"/>
        <w:rPr>
          <w:rFonts w:ascii="Times New Roman" w:eastAsia="Helvetica Neue" w:hAnsi="Times New Roman"/>
          <w:color w:val="000000"/>
          <w:sz w:val="28"/>
          <w:szCs w:val="28"/>
          <w:u w:color="000000"/>
          <w:bdr w:val="nil"/>
          <w:shd w:val="clear" w:color="auto" w:fill="FFFFFF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771852">
        <w:rPr>
          <w:rFonts w:ascii="Times New Roman" w:eastAsia="Helvetica Neue" w:hAnsi="Times New Roman"/>
          <w:color w:val="000000"/>
          <w:sz w:val="28"/>
          <w:szCs w:val="28"/>
          <w:u w:color="000000"/>
          <w:bdr w:val="nil"/>
          <w:shd w:val="clear" w:color="auto" w:fill="FFFFFF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б) экономики</w:t>
      </w:r>
      <w:r w:rsidR="00771852" w:rsidRPr="00771852">
        <w:rPr>
          <w:rFonts w:ascii="Times New Roman" w:eastAsia="Helvetica Neue" w:hAnsi="Times New Roman"/>
          <w:color w:val="000000"/>
          <w:sz w:val="28"/>
          <w:szCs w:val="28"/>
          <w:u w:color="000000"/>
          <w:bdr w:val="nil"/>
          <w:shd w:val="clear" w:color="auto" w:fill="FFFFFF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;</w:t>
      </w:r>
    </w:p>
    <w:p w14:paraId="08E2D301" w14:textId="0061989A" w:rsidR="00772CC5" w:rsidRPr="00771852" w:rsidRDefault="00772CC5" w:rsidP="00267BA9">
      <w:pPr>
        <w:spacing w:after="0"/>
        <w:ind w:firstLine="709"/>
        <w:jc w:val="both"/>
        <w:rPr>
          <w:rFonts w:ascii="Times New Roman" w:eastAsia="Helvetica Neue" w:hAnsi="Times New Roman"/>
          <w:color w:val="000000"/>
          <w:sz w:val="28"/>
          <w:szCs w:val="28"/>
          <w:u w:color="000000"/>
          <w:bdr w:val="nil"/>
          <w:shd w:val="clear" w:color="auto" w:fill="FFFFFF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771852">
        <w:rPr>
          <w:rFonts w:ascii="Times New Roman" w:eastAsia="Helvetica Neue" w:hAnsi="Times New Roman"/>
          <w:color w:val="000000"/>
          <w:sz w:val="28"/>
          <w:szCs w:val="28"/>
          <w:u w:color="000000"/>
          <w:bdr w:val="nil"/>
          <w:shd w:val="clear" w:color="auto" w:fill="FFFFFF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в) обеспеченности</w:t>
      </w:r>
      <w:r w:rsidR="00771852" w:rsidRPr="00771852">
        <w:rPr>
          <w:rFonts w:ascii="Times New Roman" w:eastAsia="Helvetica Neue" w:hAnsi="Times New Roman"/>
          <w:color w:val="000000"/>
          <w:sz w:val="28"/>
          <w:szCs w:val="28"/>
          <w:u w:color="000000"/>
          <w:bdr w:val="nil"/>
          <w:shd w:val="clear" w:color="auto" w:fill="FFFFFF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;</w:t>
      </w:r>
    </w:p>
    <w:p w14:paraId="00C57514" w14:textId="3B27F3F5" w:rsidR="00772CC5" w:rsidRPr="007C1E99" w:rsidRDefault="00772CC5" w:rsidP="00267BA9">
      <w:pPr>
        <w:spacing w:after="0"/>
        <w:ind w:firstLine="709"/>
        <w:jc w:val="both"/>
        <w:rPr>
          <w:rFonts w:ascii="Times New Roman" w:eastAsia="Helvetica Neue" w:hAnsi="Times New Roman"/>
          <w:color w:val="000000"/>
          <w:sz w:val="28"/>
          <w:szCs w:val="28"/>
          <w:u w:color="000000"/>
          <w:bdr w:val="nil"/>
          <w:shd w:val="clear" w:color="auto" w:fill="FFFFFF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771852">
        <w:rPr>
          <w:rFonts w:ascii="Times New Roman" w:eastAsia="Helvetica Neue" w:hAnsi="Times New Roman"/>
          <w:color w:val="000000"/>
          <w:sz w:val="28"/>
          <w:szCs w:val="28"/>
          <w:u w:color="000000"/>
          <w:bdr w:val="nil"/>
          <w:shd w:val="clear" w:color="auto" w:fill="FFFFFF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г) безопасности</w:t>
      </w:r>
      <w:r w:rsidR="00771852" w:rsidRPr="007C1E99">
        <w:rPr>
          <w:rFonts w:ascii="Times New Roman" w:eastAsia="Helvetica Neue" w:hAnsi="Times New Roman"/>
          <w:color w:val="000000"/>
          <w:sz w:val="28"/>
          <w:szCs w:val="28"/>
          <w:u w:color="000000"/>
          <w:bdr w:val="nil"/>
          <w:shd w:val="clear" w:color="auto" w:fill="FFFFFF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.</w:t>
      </w:r>
    </w:p>
    <w:p w14:paraId="4ADE9C46" w14:textId="77777777" w:rsidR="00772CC5" w:rsidRDefault="00772CC5" w:rsidP="00267BA9">
      <w:pPr>
        <w:spacing w:after="0"/>
        <w:ind w:firstLine="709"/>
        <w:jc w:val="both"/>
        <w:rPr>
          <w:rFonts w:ascii="Times New Roman" w:eastAsia="Helvetica Neue" w:hAnsi="Times New Roman"/>
          <w:b/>
          <w:color w:val="000000"/>
          <w:sz w:val="28"/>
          <w:szCs w:val="28"/>
          <w:u w:color="000000"/>
          <w:bdr w:val="nil"/>
          <w:shd w:val="clear" w:color="auto" w:fill="FFFFFF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436EAEF1" w14:textId="6FFDBBA4" w:rsidR="00772CC5" w:rsidRPr="00772CC5" w:rsidRDefault="00772CC5" w:rsidP="00267BA9">
      <w:pPr>
        <w:spacing w:after="0"/>
        <w:ind w:firstLine="709"/>
        <w:jc w:val="both"/>
        <w:rPr>
          <w:rFonts w:ascii="Times New Roman" w:eastAsia="Helvetica Neue" w:hAnsi="Times New Roman"/>
          <w:b/>
          <w:color w:val="000000"/>
          <w:sz w:val="28"/>
          <w:szCs w:val="28"/>
          <w:u w:color="000000"/>
          <w:bdr w:val="nil"/>
          <w:shd w:val="clear" w:color="auto" w:fill="FFFFFF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eastAsia="Helvetica Neue" w:hAnsi="Times New Roman"/>
          <w:b/>
          <w:color w:val="000000"/>
          <w:sz w:val="28"/>
          <w:szCs w:val="28"/>
          <w:u w:color="000000"/>
          <w:bdr w:val="nil"/>
          <w:shd w:val="clear" w:color="auto" w:fill="FFFFFF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14. Ф</w:t>
      </w:r>
      <w:r w:rsidRPr="00772CC5">
        <w:rPr>
          <w:rFonts w:ascii="Times New Roman" w:eastAsia="Helvetica Neue" w:hAnsi="Times New Roman"/>
          <w:b/>
          <w:color w:val="000000"/>
          <w:sz w:val="28"/>
          <w:szCs w:val="28"/>
          <w:u w:color="000000"/>
          <w:bdr w:val="nil"/>
          <w:shd w:val="clear" w:color="auto" w:fill="FFFFFF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едеральные органы, на которые возложена ответственность за разработку количественных и качественных параметров критериев экономической безопасности, мониторинг и прогнозирование возможностей развития угроз и поиск оптимальных путей их преодоления</w:t>
      </w:r>
      <w:r>
        <w:rPr>
          <w:rFonts w:ascii="Times New Roman" w:eastAsia="Helvetica Neue" w:hAnsi="Times New Roman"/>
          <w:b/>
          <w:color w:val="000000"/>
          <w:sz w:val="28"/>
          <w:szCs w:val="28"/>
          <w:u w:color="000000"/>
          <w:bdr w:val="nil"/>
          <w:shd w:val="clear" w:color="auto" w:fill="FFFFFF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:</w:t>
      </w:r>
    </w:p>
    <w:p w14:paraId="3B50C279" w14:textId="7E5E4A10" w:rsidR="00772CC5" w:rsidRPr="007C1E99" w:rsidRDefault="00772CC5" w:rsidP="00267BA9">
      <w:pPr>
        <w:spacing w:after="0"/>
        <w:ind w:firstLine="709"/>
        <w:jc w:val="both"/>
        <w:rPr>
          <w:rFonts w:ascii="Times New Roman" w:eastAsia="Helvetica Neue" w:hAnsi="Times New Roman"/>
          <w:bCs/>
          <w:color w:val="000000"/>
          <w:sz w:val="28"/>
          <w:szCs w:val="28"/>
          <w:u w:color="000000"/>
          <w:bdr w:val="nil"/>
          <w:shd w:val="clear" w:color="auto" w:fill="FFFFFF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772CC5">
        <w:rPr>
          <w:rFonts w:ascii="Times New Roman" w:eastAsia="Helvetica Neue" w:hAnsi="Times New Roman"/>
          <w:bCs/>
          <w:color w:val="000000"/>
          <w:sz w:val="28"/>
          <w:szCs w:val="28"/>
          <w:u w:color="000000"/>
          <w:bdr w:val="nil"/>
          <w:shd w:val="clear" w:color="auto" w:fill="FFFFFF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а) все федеральные органы РФ</w:t>
      </w:r>
      <w:r w:rsidR="007C1E99" w:rsidRPr="007C1E99">
        <w:rPr>
          <w:rFonts w:ascii="Times New Roman" w:eastAsia="Helvetica Neue" w:hAnsi="Times New Roman"/>
          <w:bCs/>
          <w:color w:val="000000"/>
          <w:sz w:val="28"/>
          <w:szCs w:val="28"/>
          <w:u w:color="000000"/>
          <w:bdr w:val="nil"/>
          <w:shd w:val="clear" w:color="auto" w:fill="FFFFFF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;</w:t>
      </w:r>
    </w:p>
    <w:p w14:paraId="24417E91" w14:textId="024C4DF0" w:rsidR="00772CC5" w:rsidRPr="007C1E99" w:rsidRDefault="00772CC5" w:rsidP="00267BA9">
      <w:pPr>
        <w:spacing w:after="0"/>
        <w:ind w:firstLine="709"/>
        <w:jc w:val="both"/>
        <w:rPr>
          <w:rFonts w:ascii="Times New Roman" w:eastAsia="Helvetica Neue" w:hAnsi="Times New Roman"/>
          <w:bCs/>
          <w:color w:val="000000"/>
          <w:sz w:val="28"/>
          <w:szCs w:val="28"/>
          <w:u w:color="000000"/>
          <w:bdr w:val="nil"/>
          <w:shd w:val="clear" w:color="auto" w:fill="FFFFFF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772CC5">
        <w:rPr>
          <w:rFonts w:ascii="Times New Roman" w:eastAsia="Helvetica Neue" w:hAnsi="Times New Roman"/>
          <w:bCs/>
          <w:color w:val="000000"/>
          <w:sz w:val="28"/>
          <w:szCs w:val="28"/>
          <w:u w:color="000000"/>
          <w:bdr w:val="nil"/>
          <w:shd w:val="clear" w:color="auto" w:fill="FFFFFF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б) Министерство Финансов РФ</w:t>
      </w:r>
      <w:r w:rsidR="007C1E99" w:rsidRPr="007C1E99">
        <w:rPr>
          <w:rFonts w:ascii="Times New Roman" w:eastAsia="Helvetica Neue" w:hAnsi="Times New Roman"/>
          <w:bCs/>
          <w:color w:val="000000"/>
          <w:sz w:val="28"/>
          <w:szCs w:val="28"/>
          <w:u w:color="000000"/>
          <w:bdr w:val="nil"/>
          <w:shd w:val="clear" w:color="auto" w:fill="FFFFFF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;</w:t>
      </w:r>
    </w:p>
    <w:p w14:paraId="7FA135A6" w14:textId="4456A90F" w:rsidR="00772CC5" w:rsidRPr="007C1E99" w:rsidRDefault="00772CC5" w:rsidP="00267BA9">
      <w:pPr>
        <w:spacing w:after="0"/>
        <w:ind w:firstLine="709"/>
        <w:jc w:val="both"/>
        <w:rPr>
          <w:rFonts w:ascii="Times New Roman" w:eastAsia="Helvetica Neue" w:hAnsi="Times New Roman"/>
          <w:bCs/>
          <w:color w:val="000000"/>
          <w:sz w:val="28"/>
          <w:szCs w:val="28"/>
          <w:u w:color="000000"/>
          <w:bdr w:val="nil"/>
          <w:shd w:val="clear" w:color="auto" w:fill="FFFFFF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772CC5">
        <w:rPr>
          <w:rFonts w:ascii="Times New Roman" w:eastAsia="Helvetica Neue" w:hAnsi="Times New Roman"/>
          <w:bCs/>
          <w:color w:val="000000"/>
          <w:sz w:val="28"/>
          <w:szCs w:val="28"/>
          <w:u w:color="000000"/>
          <w:bdr w:val="nil"/>
          <w:shd w:val="clear" w:color="auto" w:fill="FFFFFF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в) Совет Безопасности РФ</w:t>
      </w:r>
      <w:r w:rsidR="007C1E99" w:rsidRPr="007C1E99">
        <w:rPr>
          <w:rFonts w:ascii="Times New Roman" w:eastAsia="Helvetica Neue" w:hAnsi="Times New Roman"/>
          <w:bCs/>
          <w:color w:val="000000"/>
          <w:sz w:val="28"/>
          <w:szCs w:val="28"/>
          <w:u w:color="000000"/>
          <w:bdr w:val="nil"/>
          <w:shd w:val="clear" w:color="auto" w:fill="FFFFFF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;</w:t>
      </w:r>
    </w:p>
    <w:p w14:paraId="66940B40" w14:textId="4BA0791F" w:rsidR="00772CC5" w:rsidRPr="007C1E99" w:rsidRDefault="00772CC5" w:rsidP="00267BA9">
      <w:pPr>
        <w:spacing w:after="0"/>
        <w:ind w:firstLine="709"/>
        <w:jc w:val="both"/>
        <w:rPr>
          <w:rFonts w:ascii="Times New Roman" w:eastAsia="Helvetica Neue" w:hAnsi="Times New Roman"/>
          <w:bCs/>
          <w:color w:val="000000"/>
          <w:sz w:val="28"/>
          <w:szCs w:val="28"/>
          <w:u w:color="000000"/>
          <w:bdr w:val="nil"/>
          <w:shd w:val="clear" w:color="auto" w:fill="FFFFFF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772CC5">
        <w:rPr>
          <w:rFonts w:ascii="Times New Roman" w:eastAsia="Helvetica Neue" w:hAnsi="Times New Roman"/>
          <w:bCs/>
          <w:color w:val="000000"/>
          <w:sz w:val="28"/>
          <w:szCs w:val="28"/>
          <w:u w:color="000000"/>
          <w:bdr w:val="nil"/>
          <w:shd w:val="clear" w:color="auto" w:fill="FFFFFF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г) Правительство РФ</w:t>
      </w:r>
      <w:r w:rsidR="007C1E99" w:rsidRPr="007C1E99">
        <w:rPr>
          <w:rFonts w:ascii="Times New Roman" w:eastAsia="Helvetica Neue" w:hAnsi="Times New Roman"/>
          <w:bCs/>
          <w:color w:val="000000"/>
          <w:sz w:val="28"/>
          <w:szCs w:val="28"/>
          <w:u w:color="000000"/>
          <w:bdr w:val="nil"/>
          <w:shd w:val="clear" w:color="auto" w:fill="FFFFFF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;</w:t>
      </w:r>
    </w:p>
    <w:p w14:paraId="58809075" w14:textId="66536E7B" w:rsidR="00772CC5" w:rsidRPr="007C1E99" w:rsidRDefault="00772CC5" w:rsidP="00267BA9">
      <w:pPr>
        <w:spacing w:after="0"/>
        <w:ind w:firstLine="709"/>
        <w:jc w:val="both"/>
        <w:rPr>
          <w:rFonts w:ascii="Times New Roman" w:eastAsia="Helvetica Neue" w:hAnsi="Times New Roman"/>
          <w:bCs/>
          <w:color w:val="000000"/>
          <w:sz w:val="28"/>
          <w:szCs w:val="28"/>
          <w:u w:color="000000"/>
          <w:bdr w:val="nil"/>
          <w:shd w:val="clear" w:color="auto" w:fill="FFFFFF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772CC5">
        <w:rPr>
          <w:rFonts w:ascii="Times New Roman" w:eastAsia="Helvetica Neue" w:hAnsi="Times New Roman"/>
          <w:bCs/>
          <w:color w:val="000000"/>
          <w:sz w:val="28"/>
          <w:szCs w:val="28"/>
          <w:u w:color="000000"/>
          <w:bdr w:val="nil"/>
          <w:shd w:val="clear" w:color="auto" w:fill="FFFFFF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д) МВД РФ</w:t>
      </w:r>
      <w:r w:rsidR="007C1E99" w:rsidRPr="007C1E99">
        <w:rPr>
          <w:rFonts w:ascii="Times New Roman" w:eastAsia="Helvetica Neue" w:hAnsi="Times New Roman"/>
          <w:bCs/>
          <w:color w:val="000000"/>
          <w:sz w:val="28"/>
          <w:szCs w:val="28"/>
          <w:u w:color="000000"/>
          <w:bdr w:val="nil"/>
          <w:shd w:val="clear" w:color="auto" w:fill="FFFFFF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.</w:t>
      </w:r>
    </w:p>
    <w:p w14:paraId="51C785F4" w14:textId="77777777" w:rsidR="00772CC5" w:rsidRDefault="00772CC5" w:rsidP="00267BA9">
      <w:pPr>
        <w:spacing w:after="0"/>
        <w:ind w:firstLine="709"/>
        <w:jc w:val="both"/>
        <w:rPr>
          <w:rFonts w:ascii="Times New Roman" w:eastAsia="Helvetica Neue" w:hAnsi="Times New Roman"/>
          <w:b/>
          <w:color w:val="000000"/>
          <w:sz w:val="28"/>
          <w:szCs w:val="28"/>
          <w:u w:color="000000"/>
          <w:bdr w:val="nil"/>
          <w:shd w:val="clear" w:color="auto" w:fill="FFFFFF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024DCB27" w14:textId="77777777" w:rsidR="00772CC5" w:rsidRDefault="00772CC5" w:rsidP="00267BA9">
      <w:pPr>
        <w:spacing w:after="0"/>
        <w:ind w:firstLine="709"/>
        <w:jc w:val="both"/>
        <w:rPr>
          <w:rFonts w:ascii="Times New Roman" w:eastAsia="Helvetica Neue" w:hAnsi="Times New Roman"/>
          <w:b/>
          <w:color w:val="000000"/>
          <w:sz w:val="28"/>
          <w:szCs w:val="28"/>
          <w:u w:color="000000"/>
          <w:bdr w:val="nil"/>
          <w:shd w:val="clear" w:color="auto" w:fill="FFFFFF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eastAsia="Helvetica Neue" w:hAnsi="Times New Roman"/>
          <w:b/>
          <w:color w:val="000000"/>
          <w:sz w:val="28"/>
          <w:szCs w:val="28"/>
          <w:u w:color="000000"/>
          <w:bdr w:val="nil"/>
          <w:shd w:val="clear" w:color="auto" w:fill="FFFFFF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15. В</w:t>
      </w:r>
      <w:r w:rsidRPr="00772CC5">
        <w:rPr>
          <w:rFonts w:ascii="Times New Roman" w:eastAsia="Helvetica Neue" w:hAnsi="Times New Roman"/>
          <w:b/>
          <w:color w:val="000000"/>
          <w:sz w:val="28"/>
          <w:szCs w:val="28"/>
          <w:u w:color="000000"/>
          <w:bdr w:val="nil"/>
          <w:shd w:val="clear" w:color="auto" w:fill="FFFFFF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идовой объект, применительно к преступлениям, описанным в гл. 22 “Преступления в сфере экономической деятельности”</w:t>
      </w:r>
      <w:r>
        <w:rPr>
          <w:rFonts w:ascii="Times New Roman" w:eastAsia="Helvetica Neue" w:hAnsi="Times New Roman"/>
          <w:b/>
          <w:color w:val="000000"/>
          <w:sz w:val="28"/>
          <w:szCs w:val="28"/>
          <w:u w:color="000000"/>
          <w:bdr w:val="nil"/>
          <w:shd w:val="clear" w:color="auto" w:fill="FFFFFF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:</w:t>
      </w:r>
    </w:p>
    <w:p w14:paraId="0C030077" w14:textId="3905104F" w:rsidR="00772CC5" w:rsidRPr="009772BB" w:rsidRDefault="00772CC5" w:rsidP="00267BA9">
      <w:pPr>
        <w:spacing w:after="0"/>
        <w:ind w:firstLine="709"/>
        <w:jc w:val="both"/>
        <w:rPr>
          <w:rFonts w:ascii="Times New Roman" w:eastAsia="Helvetica Neue" w:hAnsi="Times New Roman"/>
          <w:bCs/>
          <w:color w:val="000000"/>
          <w:sz w:val="28"/>
          <w:szCs w:val="28"/>
          <w:u w:color="000000"/>
          <w:bdr w:val="nil"/>
          <w:shd w:val="clear" w:color="auto" w:fill="FFFFFF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772CC5">
        <w:rPr>
          <w:rFonts w:ascii="Times New Roman" w:eastAsia="Helvetica Neue" w:hAnsi="Times New Roman"/>
          <w:bCs/>
          <w:color w:val="000000"/>
          <w:sz w:val="28"/>
          <w:szCs w:val="28"/>
          <w:u w:color="000000"/>
          <w:bdr w:val="nil"/>
          <w:shd w:val="clear" w:color="auto" w:fill="FFFFFF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а) установленный государством порядок осуществления предпринимательской и иной экономической деятельности</w:t>
      </w:r>
      <w:r w:rsidR="009772BB" w:rsidRPr="009772BB">
        <w:rPr>
          <w:rFonts w:ascii="Times New Roman" w:eastAsia="Helvetica Neue" w:hAnsi="Times New Roman"/>
          <w:bCs/>
          <w:color w:val="000000"/>
          <w:sz w:val="28"/>
          <w:szCs w:val="28"/>
          <w:u w:color="000000"/>
          <w:bdr w:val="nil"/>
          <w:shd w:val="clear" w:color="auto" w:fill="FFFFFF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;</w:t>
      </w:r>
    </w:p>
    <w:p w14:paraId="6A358615" w14:textId="124F6604" w:rsidR="00772CC5" w:rsidRPr="009772BB" w:rsidRDefault="00772CC5" w:rsidP="00267BA9">
      <w:pPr>
        <w:spacing w:after="0"/>
        <w:ind w:firstLine="709"/>
        <w:jc w:val="both"/>
        <w:rPr>
          <w:rFonts w:ascii="Times New Roman" w:eastAsia="Helvetica Neue" w:hAnsi="Times New Roman"/>
          <w:bCs/>
          <w:color w:val="000000"/>
          <w:sz w:val="28"/>
          <w:szCs w:val="28"/>
          <w:u w:color="000000"/>
          <w:bdr w:val="nil"/>
          <w:shd w:val="clear" w:color="auto" w:fill="FFFFFF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772CC5">
        <w:rPr>
          <w:rFonts w:ascii="Times New Roman" w:eastAsia="Helvetica Neue" w:hAnsi="Times New Roman"/>
          <w:bCs/>
          <w:color w:val="000000"/>
          <w:sz w:val="28"/>
          <w:szCs w:val="28"/>
          <w:u w:color="000000"/>
          <w:bdr w:val="nil"/>
          <w:shd w:val="clear" w:color="auto" w:fill="FFFFFF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б) умышленная вина</w:t>
      </w:r>
      <w:r w:rsidR="009772BB" w:rsidRPr="009772BB">
        <w:rPr>
          <w:rFonts w:ascii="Times New Roman" w:eastAsia="Helvetica Neue" w:hAnsi="Times New Roman"/>
          <w:bCs/>
          <w:color w:val="000000"/>
          <w:sz w:val="28"/>
          <w:szCs w:val="28"/>
          <w:u w:color="000000"/>
          <w:bdr w:val="nil"/>
          <w:shd w:val="clear" w:color="auto" w:fill="FFFFFF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;</w:t>
      </w:r>
    </w:p>
    <w:p w14:paraId="2265BDF4" w14:textId="0B096D97" w:rsidR="00772CC5" w:rsidRPr="009772BB" w:rsidRDefault="00772CC5" w:rsidP="00267BA9">
      <w:pPr>
        <w:spacing w:after="0"/>
        <w:ind w:firstLine="709"/>
        <w:jc w:val="both"/>
        <w:rPr>
          <w:rFonts w:ascii="Times New Roman" w:eastAsia="Helvetica Neue" w:hAnsi="Times New Roman"/>
          <w:bCs/>
          <w:color w:val="000000"/>
          <w:sz w:val="28"/>
          <w:szCs w:val="28"/>
          <w:u w:color="000000"/>
          <w:bdr w:val="nil"/>
          <w:shd w:val="clear" w:color="auto" w:fill="FFFFFF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772CC5">
        <w:rPr>
          <w:rFonts w:ascii="Times New Roman" w:eastAsia="Helvetica Neue" w:hAnsi="Times New Roman"/>
          <w:bCs/>
          <w:color w:val="000000"/>
          <w:sz w:val="28"/>
          <w:szCs w:val="28"/>
          <w:u w:color="000000"/>
          <w:bdr w:val="nil"/>
          <w:shd w:val="clear" w:color="auto" w:fill="FFFFFF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в) общественно опасные деяния состоящие в нарушении установленного порядка осуществления предпринимательской и иной экономической деятельности</w:t>
      </w:r>
      <w:r w:rsidR="009772BB" w:rsidRPr="009772BB">
        <w:rPr>
          <w:rFonts w:ascii="Times New Roman" w:eastAsia="Helvetica Neue" w:hAnsi="Times New Roman"/>
          <w:bCs/>
          <w:color w:val="000000"/>
          <w:sz w:val="28"/>
          <w:szCs w:val="28"/>
          <w:u w:color="000000"/>
          <w:bdr w:val="nil"/>
          <w:shd w:val="clear" w:color="auto" w:fill="FFFFFF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;</w:t>
      </w:r>
    </w:p>
    <w:p w14:paraId="343509D1" w14:textId="03BDEDEF" w:rsidR="00772CC5" w:rsidRPr="009772BB" w:rsidRDefault="00772CC5" w:rsidP="00267BA9">
      <w:pPr>
        <w:spacing w:after="0"/>
        <w:ind w:firstLine="709"/>
        <w:jc w:val="both"/>
        <w:rPr>
          <w:rFonts w:ascii="Times New Roman" w:eastAsia="Helvetica Neue" w:hAnsi="Times New Roman"/>
          <w:bCs/>
          <w:color w:val="000000"/>
          <w:sz w:val="28"/>
          <w:szCs w:val="28"/>
          <w:u w:color="000000"/>
          <w:bdr w:val="nil"/>
          <w:shd w:val="clear" w:color="auto" w:fill="FFFFFF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772CC5">
        <w:rPr>
          <w:rFonts w:ascii="Times New Roman" w:eastAsia="Helvetica Neue" w:hAnsi="Times New Roman"/>
          <w:bCs/>
          <w:color w:val="000000"/>
          <w:sz w:val="28"/>
          <w:szCs w:val="28"/>
          <w:u w:color="000000"/>
          <w:bdr w:val="nil"/>
          <w:shd w:val="clear" w:color="auto" w:fill="FFFFFF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г) общественные отношения в области экономической деятельности</w:t>
      </w:r>
      <w:r w:rsidR="009772BB" w:rsidRPr="009772BB">
        <w:rPr>
          <w:rFonts w:ascii="Times New Roman" w:eastAsia="Helvetica Neue" w:hAnsi="Times New Roman"/>
          <w:bCs/>
          <w:color w:val="000000"/>
          <w:sz w:val="28"/>
          <w:szCs w:val="28"/>
          <w:u w:color="000000"/>
          <w:bdr w:val="nil"/>
          <w:shd w:val="clear" w:color="auto" w:fill="FFFFFF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.</w:t>
      </w:r>
    </w:p>
    <w:p w14:paraId="7DBEC7E1" w14:textId="77777777" w:rsidR="009772BB" w:rsidRPr="007542A3" w:rsidRDefault="009772BB" w:rsidP="00267BA9">
      <w:pPr>
        <w:spacing w:after="0"/>
        <w:ind w:firstLine="709"/>
        <w:jc w:val="both"/>
        <w:rPr>
          <w:rFonts w:ascii="Times New Roman" w:eastAsia="Helvetica Neue" w:hAnsi="Times New Roman"/>
          <w:b/>
          <w:color w:val="000000"/>
          <w:sz w:val="28"/>
          <w:szCs w:val="28"/>
          <w:u w:color="000000"/>
          <w:bdr w:val="nil"/>
          <w:shd w:val="clear" w:color="auto" w:fill="FFFFFF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6CE6EC27" w14:textId="168F1342" w:rsidR="009B5732" w:rsidRDefault="00557949" w:rsidP="00267BA9">
      <w:pPr>
        <w:spacing w:after="0"/>
        <w:ind w:firstLine="709"/>
        <w:jc w:val="both"/>
        <w:rPr>
          <w:rFonts w:ascii="Times New Roman" w:eastAsia="Helvetica Neue" w:hAnsi="Times New Roman"/>
          <w:bCs/>
          <w:color w:val="000000"/>
          <w:sz w:val="28"/>
          <w:szCs w:val="28"/>
          <w:u w:color="000000"/>
          <w:bdr w:val="nil"/>
          <w:shd w:val="clear" w:color="auto" w:fill="FFFFFF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557949">
        <w:rPr>
          <w:rFonts w:ascii="Times New Roman" w:hAnsi="Times New Roman"/>
          <w:b/>
          <w:bCs/>
          <w:sz w:val="28"/>
          <w:szCs w:val="28"/>
        </w:rPr>
        <w:t>Оценка знаний по компетенции</w:t>
      </w:r>
      <w:r w:rsidR="007542A3">
        <w:rPr>
          <w:rFonts w:ascii="Times New Roman" w:hAnsi="Times New Roman"/>
          <w:b/>
          <w:bCs/>
          <w:sz w:val="28"/>
          <w:szCs w:val="28"/>
        </w:rPr>
        <w:t>:</w:t>
      </w:r>
      <w:r w:rsidR="009B5732" w:rsidRPr="00DF799D">
        <w:rPr>
          <w:rFonts w:ascii="Times New Roman" w:hAnsi="Times New Roman"/>
          <w:b/>
          <w:bCs/>
          <w:sz w:val="28"/>
          <w:szCs w:val="28"/>
        </w:rPr>
        <w:t xml:space="preserve"> ОПК-4</w:t>
      </w:r>
    </w:p>
    <w:p w14:paraId="4D3E8177" w14:textId="77777777" w:rsidR="009B5732" w:rsidRPr="00DF799D" w:rsidRDefault="009B5732" w:rsidP="00267BA9">
      <w:pPr>
        <w:spacing w:after="0"/>
        <w:ind w:firstLine="709"/>
        <w:jc w:val="both"/>
        <w:rPr>
          <w:rFonts w:ascii="Times New Roman" w:eastAsia="Helvetica Neue" w:hAnsi="Times New Roman"/>
          <w:bCs/>
          <w:color w:val="000000"/>
          <w:sz w:val="28"/>
          <w:szCs w:val="28"/>
          <w:u w:color="000000"/>
          <w:bdr w:val="nil"/>
          <w:shd w:val="clear" w:color="auto" w:fill="FFFFFF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4FD06A1C" w14:textId="77777777" w:rsidR="009B5732" w:rsidRPr="00DF799D" w:rsidRDefault="009B5732" w:rsidP="00267BA9">
      <w:pPr>
        <w:pStyle w:val="a6"/>
        <w:numPr>
          <w:ilvl w:val="0"/>
          <w:numId w:val="36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/>
        <w:ind w:left="0" w:firstLine="709"/>
        <w:contextualSpacing w:val="0"/>
        <w:jc w:val="both"/>
        <w:rPr>
          <w:rFonts w:ascii="Times New Roman" w:eastAsia="Helvetica Neue" w:hAnsi="Times New Roman"/>
          <w:b/>
          <w:bCs/>
          <w:color w:val="000000"/>
          <w:sz w:val="28"/>
          <w:szCs w:val="28"/>
          <w:u w:val="single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DF799D">
        <w:rPr>
          <w:rFonts w:ascii="Times New Roman" w:eastAsia="Helvetica Neue" w:hAnsi="Times New Roman"/>
          <w:b/>
          <w:bCs/>
          <w:color w:val="000000"/>
          <w:sz w:val="28"/>
          <w:szCs w:val="28"/>
          <w:u w:val="single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Федеральным органом исполнительной власти в сфере защиты детей от информации, причиняющей вред их развитию является:</w:t>
      </w:r>
    </w:p>
    <w:p w14:paraId="0983A624" w14:textId="77777777" w:rsidR="009B5732" w:rsidRPr="00DF799D" w:rsidRDefault="009B5732" w:rsidP="00267BA9">
      <w:pPr>
        <w:pBdr>
          <w:top w:val="nil"/>
          <w:left w:val="nil"/>
          <w:bottom w:val="nil"/>
          <w:right w:val="nil"/>
          <w:between w:val="nil"/>
          <w:bar w:val="nil"/>
        </w:pBdr>
        <w:spacing w:after="0"/>
        <w:ind w:firstLine="709"/>
        <w:jc w:val="both"/>
        <w:rPr>
          <w:rFonts w:ascii="Times New Roman" w:eastAsia="Helvetica Neue" w:hAnsi="Times New Roman"/>
          <w:color w:val="000000"/>
          <w:sz w:val="28"/>
          <w:szCs w:val="28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DF799D">
        <w:rPr>
          <w:rFonts w:ascii="Times New Roman" w:eastAsia="Helvetica Neue" w:hAnsi="Times New Roman"/>
          <w:color w:val="000000"/>
          <w:sz w:val="28"/>
          <w:szCs w:val="28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-Роскомнадзор;</w:t>
      </w:r>
    </w:p>
    <w:p w14:paraId="1A89711F" w14:textId="77777777" w:rsidR="009B5732" w:rsidRPr="00DF799D" w:rsidRDefault="009B5732" w:rsidP="00267BA9">
      <w:pPr>
        <w:pBdr>
          <w:top w:val="nil"/>
          <w:left w:val="nil"/>
          <w:bottom w:val="nil"/>
          <w:right w:val="nil"/>
          <w:between w:val="nil"/>
          <w:bar w:val="nil"/>
        </w:pBdr>
        <w:spacing w:after="0"/>
        <w:ind w:firstLine="709"/>
        <w:jc w:val="both"/>
        <w:rPr>
          <w:rFonts w:ascii="Times New Roman" w:eastAsia="Helvetica Neue" w:hAnsi="Times New Roman"/>
          <w:color w:val="000000"/>
          <w:sz w:val="28"/>
          <w:szCs w:val="28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DF799D">
        <w:rPr>
          <w:rFonts w:ascii="Times New Roman" w:eastAsia="Helvetica Neue" w:hAnsi="Times New Roman"/>
          <w:color w:val="000000"/>
          <w:sz w:val="28"/>
          <w:szCs w:val="28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-Уполномоченный при Президенте РФ по защите прав детей;</w:t>
      </w:r>
    </w:p>
    <w:p w14:paraId="25C57506" w14:textId="77777777" w:rsidR="009B5732" w:rsidRPr="00DF799D" w:rsidRDefault="009B5732" w:rsidP="00267BA9">
      <w:pPr>
        <w:pBdr>
          <w:top w:val="nil"/>
          <w:left w:val="nil"/>
          <w:bottom w:val="nil"/>
          <w:right w:val="nil"/>
          <w:between w:val="nil"/>
          <w:bar w:val="nil"/>
        </w:pBdr>
        <w:spacing w:after="0"/>
        <w:ind w:firstLine="709"/>
        <w:jc w:val="both"/>
        <w:rPr>
          <w:rFonts w:ascii="Times New Roman" w:eastAsia="Helvetica Neue" w:hAnsi="Times New Roman"/>
          <w:color w:val="000000"/>
          <w:sz w:val="28"/>
          <w:szCs w:val="28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DF799D">
        <w:rPr>
          <w:rFonts w:ascii="Times New Roman" w:eastAsia="Helvetica Neue" w:hAnsi="Times New Roman"/>
          <w:color w:val="000000"/>
          <w:sz w:val="28"/>
          <w:szCs w:val="28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-Министерство цифрового развития, связи и массовых коммуникаций Российской Федерации;</w:t>
      </w:r>
    </w:p>
    <w:p w14:paraId="23273AF4" w14:textId="77777777" w:rsidR="009B5732" w:rsidRPr="00DF799D" w:rsidRDefault="009B5732" w:rsidP="00267BA9">
      <w:pPr>
        <w:pBdr>
          <w:top w:val="nil"/>
          <w:left w:val="nil"/>
          <w:bottom w:val="nil"/>
          <w:right w:val="nil"/>
          <w:between w:val="nil"/>
          <w:bar w:val="nil"/>
        </w:pBdr>
        <w:spacing w:after="0"/>
        <w:ind w:firstLine="709"/>
        <w:jc w:val="both"/>
        <w:rPr>
          <w:rFonts w:ascii="Times New Roman" w:eastAsia="Helvetica Neue" w:hAnsi="Times New Roman"/>
          <w:color w:val="000000"/>
          <w:sz w:val="28"/>
          <w:szCs w:val="28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DF799D">
        <w:rPr>
          <w:rFonts w:ascii="Times New Roman" w:eastAsia="Helvetica Neue" w:hAnsi="Times New Roman"/>
          <w:color w:val="000000"/>
          <w:sz w:val="28"/>
          <w:szCs w:val="28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-Министерство образования РФ.</w:t>
      </w:r>
    </w:p>
    <w:p w14:paraId="221AC9A8" w14:textId="1B06FF0C" w:rsidR="009B5732" w:rsidRPr="00DF799D" w:rsidRDefault="009B5732" w:rsidP="00267BA9">
      <w:pPr>
        <w:pStyle w:val="a6"/>
        <w:numPr>
          <w:ilvl w:val="0"/>
          <w:numId w:val="36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/>
        <w:ind w:left="0" w:firstLine="709"/>
        <w:contextualSpacing w:val="0"/>
        <w:jc w:val="both"/>
        <w:rPr>
          <w:rFonts w:ascii="Times New Roman" w:eastAsia="Helvetica Neue" w:hAnsi="Times New Roman"/>
          <w:b/>
          <w:bCs/>
          <w:color w:val="000000"/>
          <w:sz w:val="28"/>
          <w:szCs w:val="28"/>
          <w:u w:val="single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DF799D">
        <w:rPr>
          <w:rFonts w:ascii="Times New Roman" w:eastAsia="Helvetica Neue" w:hAnsi="Times New Roman"/>
          <w:b/>
          <w:bCs/>
          <w:color w:val="000000"/>
          <w:sz w:val="28"/>
          <w:szCs w:val="28"/>
          <w:u w:val="single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lastRenderedPageBreak/>
        <w:t xml:space="preserve">Конфиденциальность информации - это </w:t>
      </w:r>
    </w:p>
    <w:p w14:paraId="78B70845" w14:textId="77777777" w:rsidR="009B5732" w:rsidRPr="00DF799D" w:rsidRDefault="009B5732" w:rsidP="00267BA9">
      <w:pPr>
        <w:pBdr>
          <w:top w:val="nil"/>
          <w:left w:val="nil"/>
          <w:bottom w:val="nil"/>
          <w:right w:val="nil"/>
          <w:between w:val="nil"/>
          <w:bar w:val="nil"/>
        </w:pBdr>
        <w:spacing w:after="0"/>
        <w:ind w:firstLine="709"/>
        <w:jc w:val="both"/>
        <w:rPr>
          <w:rFonts w:ascii="Times New Roman" w:eastAsia="Helvetica Neue" w:hAnsi="Times New Roman"/>
          <w:color w:val="000000"/>
          <w:sz w:val="28"/>
          <w:szCs w:val="28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DF799D">
        <w:rPr>
          <w:rFonts w:ascii="Times New Roman" w:eastAsia="Helvetica Neue" w:hAnsi="Times New Roman"/>
          <w:color w:val="000000"/>
          <w:sz w:val="28"/>
          <w:szCs w:val="28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-категория информации, на которую распространяется режим секретности (конфиденциальности);</w:t>
      </w:r>
    </w:p>
    <w:p w14:paraId="20C541E5" w14:textId="77777777" w:rsidR="009B5732" w:rsidRPr="00DF799D" w:rsidRDefault="009B5732" w:rsidP="00267BA9">
      <w:pPr>
        <w:pBdr>
          <w:top w:val="nil"/>
          <w:left w:val="nil"/>
          <w:bottom w:val="nil"/>
          <w:right w:val="nil"/>
          <w:between w:val="nil"/>
          <w:bar w:val="nil"/>
        </w:pBdr>
        <w:spacing w:after="0"/>
        <w:ind w:firstLine="709"/>
        <w:jc w:val="both"/>
        <w:rPr>
          <w:rFonts w:ascii="Times New Roman" w:eastAsia="Helvetica Neue" w:hAnsi="Times New Roman"/>
          <w:color w:val="000000"/>
          <w:sz w:val="28"/>
          <w:szCs w:val="28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DF799D">
        <w:rPr>
          <w:rFonts w:ascii="Times New Roman" w:eastAsia="Helvetica Neue" w:hAnsi="Times New Roman"/>
          <w:color w:val="000000"/>
          <w:sz w:val="28"/>
          <w:szCs w:val="28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-обязательное для выполнения лицом, получившим доступ к определенной информации, требование не передавать такую информацию третьим лицам без согласия ее обладателя;</w:t>
      </w:r>
    </w:p>
    <w:p w14:paraId="4A7DA75D" w14:textId="77777777" w:rsidR="009B5732" w:rsidRPr="00DF799D" w:rsidRDefault="009B5732" w:rsidP="00267BA9">
      <w:pPr>
        <w:pBdr>
          <w:top w:val="nil"/>
          <w:left w:val="nil"/>
          <w:bottom w:val="nil"/>
          <w:right w:val="nil"/>
          <w:between w:val="nil"/>
          <w:bar w:val="nil"/>
        </w:pBdr>
        <w:spacing w:after="0"/>
        <w:ind w:firstLine="709"/>
        <w:jc w:val="both"/>
        <w:rPr>
          <w:rFonts w:ascii="Times New Roman" w:eastAsia="Helvetica Neue" w:hAnsi="Times New Roman"/>
          <w:color w:val="000000"/>
          <w:sz w:val="28"/>
          <w:szCs w:val="28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DF799D">
        <w:rPr>
          <w:rFonts w:ascii="Times New Roman" w:eastAsia="Helvetica Neue" w:hAnsi="Times New Roman"/>
          <w:color w:val="000000"/>
          <w:sz w:val="28"/>
          <w:szCs w:val="28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-необходимость предотвращения разглашения, утечки информации без согласия ее обладателя;</w:t>
      </w:r>
    </w:p>
    <w:p w14:paraId="518A64F7" w14:textId="77777777" w:rsidR="009B5732" w:rsidRPr="00DF799D" w:rsidRDefault="009B5732" w:rsidP="00267BA9">
      <w:pPr>
        <w:pBdr>
          <w:top w:val="nil"/>
          <w:left w:val="nil"/>
          <w:bottom w:val="nil"/>
          <w:right w:val="nil"/>
          <w:between w:val="nil"/>
          <w:bar w:val="nil"/>
        </w:pBdr>
        <w:spacing w:after="0"/>
        <w:ind w:firstLine="709"/>
        <w:jc w:val="both"/>
        <w:rPr>
          <w:rFonts w:ascii="Times New Roman" w:eastAsia="Helvetica Neue" w:hAnsi="Times New Roman"/>
          <w:color w:val="000000"/>
          <w:sz w:val="28"/>
          <w:szCs w:val="28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DF799D">
        <w:rPr>
          <w:rFonts w:ascii="Times New Roman" w:eastAsia="Helvetica Neue" w:hAnsi="Times New Roman"/>
          <w:color w:val="000000"/>
          <w:sz w:val="28"/>
          <w:szCs w:val="28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-ограничение доступа к информации в соответствии с законодательством Российской Федерации, представляющее собой коммерческую, служебную или личную тайны, охраняющиеся её владельцем.</w:t>
      </w:r>
    </w:p>
    <w:p w14:paraId="45502AD3" w14:textId="77777777" w:rsidR="009B5732" w:rsidRPr="00DF799D" w:rsidRDefault="009B5732" w:rsidP="00267BA9">
      <w:pPr>
        <w:pBdr>
          <w:top w:val="nil"/>
          <w:left w:val="nil"/>
          <w:bottom w:val="nil"/>
          <w:right w:val="nil"/>
          <w:between w:val="nil"/>
          <w:bar w:val="nil"/>
        </w:pBdr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2F87CB5A" w14:textId="77777777" w:rsidR="009B5732" w:rsidRPr="00DF799D" w:rsidRDefault="009B5732" w:rsidP="00267BA9">
      <w:pPr>
        <w:pStyle w:val="a6"/>
        <w:numPr>
          <w:ilvl w:val="0"/>
          <w:numId w:val="36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/>
        <w:ind w:left="0" w:firstLine="709"/>
        <w:contextualSpacing w:val="0"/>
        <w:jc w:val="both"/>
        <w:rPr>
          <w:rFonts w:ascii="Times New Roman" w:eastAsia="Helvetica Neue" w:hAnsi="Times New Roman"/>
          <w:b/>
          <w:bCs/>
          <w:color w:val="000000"/>
          <w:sz w:val="28"/>
          <w:szCs w:val="28"/>
          <w:u w:val="single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DF799D">
        <w:rPr>
          <w:rFonts w:ascii="Times New Roman" w:eastAsia="Helvetica Neue" w:hAnsi="Times New Roman"/>
          <w:b/>
          <w:bCs/>
          <w:color w:val="000000"/>
          <w:sz w:val="28"/>
          <w:szCs w:val="28"/>
          <w:u w:val="single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Предоставление информации отличается от распространения информации по:</w:t>
      </w:r>
    </w:p>
    <w:p w14:paraId="0791085A" w14:textId="77777777" w:rsidR="009B5732" w:rsidRPr="00DF799D" w:rsidRDefault="009B5732" w:rsidP="00267BA9">
      <w:pPr>
        <w:pBdr>
          <w:top w:val="nil"/>
          <w:left w:val="nil"/>
          <w:bottom w:val="nil"/>
          <w:right w:val="nil"/>
          <w:between w:val="nil"/>
          <w:bar w:val="nil"/>
        </w:pBdr>
        <w:spacing w:after="0"/>
        <w:ind w:firstLine="709"/>
        <w:jc w:val="both"/>
        <w:rPr>
          <w:rFonts w:ascii="Times New Roman" w:eastAsia="Helvetica Neue" w:hAnsi="Times New Roman"/>
          <w:color w:val="000000"/>
          <w:sz w:val="28"/>
          <w:szCs w:val="28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DF799D">
        <w:rPr>
          <w:rFonts w:ascii="Times New Roman" w:eastAsia="Helvetica Neue" w:hAnsi="Times New Roman"/>
          <w:color w:val="000000"/>
          <w:sz w:val="28"/>
          <w:szCs w:val="28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-Кругу лиц;</w:t>
      </w:r>
    </w:p>
    <w:p w14:paraId="61FA1133" w14:textId="77777777" w:rsidR="009B5732" w:rsidRPr="00DF799D" w:rsidRDefault="009B5732" w:rsidP="00267BA9">
      <w:pPr>
        <w:pBdr>
          <w:top w:val="nil"/>
          <w:left w:val="nil"/>
          <w:bottom w:val="nil"/>
          <w:right w:val="nil"/>
          <w:between w:val="nil"/>
          <w:bar w:val="nil"/>
        </w:pBdr>
        <w:spacing w:after="0"/>
        <w:ind w:firstLine="709"/>
        <w:jc w:val="both"/>
        <w:rPr>
          <w:rFonts w:ascii="Times New Roman" w:eastAsia="Helvetica Neue" w:hAnsi="Times New Roman"/>
          <w:color w:val="000000"/>
          <w:sz w:val="28"/>
          <w:szCs w:val="28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DF799D">
        <w:rPr>
          <w:rFonts w:ascii="Times New Roman" w:eastAsia="Helvetica Neue" w:hAnsi="Times New Roman"/>
          <w:color w:val="000000"/>
          <w:sz w:val="28"/>
          <w:szCs w:val="28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-Способу оборота информации;</w:t>
      </w:r>
    </w:p>
    <w:p w14:paraId="5172CDAF" w14:textId="77777777" w:rsidR="009B5732" w:rsidRPr="00DF799D" w:rsidRDefault="009B5732" w:rsidP="00267BA9">
      <w:pPr>
        <w:pBdr>
          <w:top w:val="nil"/>
          <w:left w:val="nil"/>
          <w:bottom w:val="nil"/>
          <w:right w:val="nil"/>
          <w:between w:val="nil"/>
          <w:bar w:val="nil"/>
        </w:pBdr>
        <w:spacing w:after="0"/>
        <w:ind w:firstLine="709"/>
        <w:jc w:val="both"/>
        <w:rPr>
          <w:rFonts w:ascii="Times New Roman" w:eastAsia="Helvetica Neue" w:hAnsi="Times New Roman"/>
          <w:color w:val="000000"/>
          <w:sz w:val="28"/>
          <w:szCs w:val="28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DF799D">
        <w:rPr>
          <w:rFonts w:ascii="Times New Roman" w:eastAsia="Helvetica Neue" w:hAnsi="Times New Roman"/>
          <w:color w:val="000000"/>
          <w:sz w:val="28"/>
          <w:szCs w:val="28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-Режима информации;</w:t>
      </w:r>
    </w:p>
    <w:p w14:paraId="3C498B97" w14:textId="77777777" w:rsidR="009B5732" w:rsidRPr="00DF799D" w:rsidRDefault="009B5732" w:rsidP="00267BA9">
      <w:pPr>
        <w:pBdr>
          <w:top w:val="nil"/>
          <w:left w:val="nil"/>
          <w:bottom w:val="nil"/>
          <w:right w:val="nil"/>
          <w:between w:val="nil"/>
          <w:bar w:val="nil"/>
        </w:pBdr>
        <w:spacing w:after="0"/>
        <w:ind w:firstLine="709"/>
        <w:jc w:val="both"/>
        <w:rPr>
          <w:rFonts w:ascii="Times New Roman" w:eastAsia="Helvetica Neue" w:hAnsi="Times New Roman"/>
          <w:color w:val="000000"/>
          <w:sz w:val="28"/>
          <w:szCs w:val="28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DF799D">
        <w:rPr>
          <w:rFonts w:ascii="Times New Roman" w:eastAsia="Helvetica Neue" w:hAnsi="Times New Roman"/>
          <w:color w:val="000000"/>
          <w:sz w:val="28"/>
          <w:szCs w:val="28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-Законности оборота информации.</w:t>
      </w:r>
    </w:p>
    <w:p w14:paraId="6C7CF19A" w14:textId="77777777" w:rsidR="009B5732" w:rsidRPr="00DF799D" w:rsidRDefault="009B5732" w:rsidP="00267BA9">
      <w:pPr>
        <w:pBdr>
          <w:top w:val="nil"/>
          <w:left w:val="nil"/>
          <w:bottom w:val="nil"/>
          <w:right w:val="nil"/>
          <w:between w:val="nil"/>
          <w:bar w:val="nil"/>
        </w:pBdr>
        <w:spacing w:after="0"/>
        <w:ind w:firstLine="709"/>
        <w:jc w:val="both"/>
        <w:rPr>
          <w:rFonts w:ascii="Times New Roman" w:eastAsia="Helvetica Neue" w:hAnsi="Times New Roman"/>
          <w:color w:val="000000"/>
          <w:sz w:val="28"/>
          <w:szCs w:val="28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104D814E" w14:textId="77777777" w:rsidR="009B5732" w:rsidRPr="00DF799D" w:rsidRDefault="009B5732" w:rsidP="00267BA9">
      <w:pPr>
        <w:pBdr>
          <w:top w:val="nil"/>
          <w:left w:val="nil"/>
          <w:bottom w:val="nil"/>
          <w:right w:val="nil"/>
          <w:between w:val="nil"/>
          <w:bar w:val="nil"/>
        </w:pBdr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  <w:u w:val="single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DF799D">
        <w:rPr>
          <w:rFonts w:ascii="Times New Roman" w:eastAsia="Helvetica Neue" w:hAnsi="Times New Roman"/>
          <w:b/>
          <w:bCs/>
          <w:color w:val="000000"/>
          <w:sz w:val="28"/>
          <w:szCs w:val="28"/>
          <w:u w:val="single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4. Лицо, оказывающее услуги по предоставлению вычислительной мощности для размещения информации в информационной системе, постоянно подключенной к сети «Интернет":</w:t>
      </w:r>
    </w:p>
    <w:p w14:paraId="08665798" w14:textId="77777777" w:rsidR="009B5732" w:rsidRPr="00DF799D" w:rsidRDefault="009B5732" w:rsidP="00267BA9">
      <w:pPr>
        <w:pBdr>
          <w:top w:val="nil"/>
          <w:left w:val="nil"/>
          <w:bottom w:val="nil"/>
          <w:right w:val="nil"/>
          <w:between w:val="nil"/>
          <w:bar w:val="nil"/>
        </w:pBdr>
        <w:spacing w:after="0"/>
        <w:ind w:firstLine="709"/>
        <w:jc w:val="both"/>
        <w:rPr>
          <w:rFonts w:ascii="Times New Roman" w:eastAsia="Helvetica Neue" w:hAnsi="Times New Roman"/>
          <w:color w:val="000000"/>
          <w:sz w:val="28"/>
          <w:szCs w:val="28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DF799D">
        <w:rPr>
          <w:rFonts w:ascii="Times New Roman" w:eastAsia="Helvetica Neue" w:hAnsi="Times New Roman"/>
          <w:color w:val="000000"/>
          <w:sz w:val="28"/>
          <w:szCs w:val="28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-Владелец сайта;</w:t>
      </w:r>
    </w:p>
    <w:p w14:paraId="593B15EB" w14:textId="77777777" w:rsidR="009B5732" w:rsidRPr="00DF799D" w:rsidRDefault="009B5732" w:rsidP="00267BA9">
      <w:pPr>
        <w:pBdr>
          <w:top w:val="nil"/>
          <w:left w:val="nil"/>
          <w:bottom w:val="nil"/>
          <w:right w:val="nil"/>
          <w:between w:val="nil"/>
          <w:bar w:val="nil"/>
        </w:pBdr>
        <w:spacing w:after="0"/>
        <w:ind w:firstLine="709"/>
        <w:jc w:val="both"/>
        <w:rPr>
          <w:rFonts w:ascii="Times New Roman" w:eastAsia="Helvetica Neue" w:hAnsi="Times New Roman"/>
          <w:color w:val="000000"/>
          <w:sz w:val="28"/>
          <w:szCs w:val="28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DF799D">
        <w:rPr>
          <w:rFonts w:ascii="Times New Roman" w:eastAsia="Helvetica Neue" w:hAnsi="Times New Roman"/>
          <w:color w:val="000000"/>
          <w:sz w:val="28"/>
          <w:szCs w:val="28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-Уполномоченное лицо федеральной государственной информационной системы, которая обеспечивает в случаях, предусмотренных законодательством Российской Федерации, санкционированный доступ к информации, содержащейся в информационных системах;</w:t>
      </w:r>
    </w:p>
    <w:p w14:paraId="4AC4BEF3" w14:textId="77777777" w:rsidR="009B5732" w:rsidRPr="00DF799D" w:rsidRDefault="009B5732" w:rsidP="00267BA9">
      <w:pPr>
        <w:pBdr>
          <w:top w:val="nil"/>
          <w:left w:val="nil"/>
          <w:bottom w:val="nil"/>
          <w:right w:val="nil"/>
          <w:between w:val="nil"/>
          <w:bar w:val="nil"/>
        </w:pBdr>
        <w:spacing w:after="0"/>
        <w:ind w:firstLine="709"/>
        <w:jc w:val="both"/>
        <w:rPr>
          <w:rFonts w:ascii="Times New Roman" w:eastAsia="Helvetica Neue" w:hAnsi="Times New Roman"/>
          <w:color w:val="000000"/>
          <w:sz w:val="28"/>
          <w:szCs w:val="28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DF799D">
        <w:rPr>
          <w:rFonts w:ascii="Times New Roman" w:eastAsia="Helvetica Neue" w:hAnsi="Times New Roman"/>
          <w:color w:val="000000"/>
          <w:sz w:val="28"/>
          <w:szCs w:val="28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-Провайдер хостинга;</w:t>
      </w:r>
    </w:p>
    <w:p w14:paraId="78DE3D4D" w14:textId="77777777" w:rsidR="009B5732" w:rsidRPr="00DF799D" w:rsidRDefault="009B5732" w:rsidP="00267BA9">
      <w:pPr>
        <w:pBdr>
          <w:top w:val="nil"/>
          <w:left w:val="nil"/>
          <w:bottom w:val="nil"/>
          <w:right w:val="nil"/>
          <w:between w:val="nil"/>
          <w:bar w:val="nil"/>
        </w:pBdr>
        <w:spacing w:after="0"/>
        <w:ind w:firstLine="709"/>
        <w:jc w:val="both"/>
        <w:rPr>
          <w:rFonts w:ascii="Times New Roman" w:eastAsia="Helvetica Neue" w:hAnsi="Times New Roman"/>
          <w:color w:val="000000"/>
          <w:sz w:val="28"/>
          <w:szCs w:val="28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DF799D">
        <w:rPr>
          <w:rFonts w:ascii="Times New Roman" w:eastAsia="Helvetica Neue" w:hAnsi="Times New Roman"/>
          <w:color w:val="000000"/>
          <w:sz w:val="28"/>
          <w:szCs w:val="28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-Оператор информационной системы.</w:t>
      </w:r>
    </w:p>
    <w:p w14:paraId="00E2A8B0" w14:textId="77777777" w:rsidR="009B5732" w:rsidRPr="00DF799D" w:rsidRDefault="009B5732" w:rsidP="00267BA9">
      <w:pPr>
        <w:pBdr>
          <w:top w:val="nil"/>
          <w:left w:val="nil"/>
          <w:bottom w:val="nil"/>
          <w:right w:val="nil"/>
          <w:between w:val="nil"/>
          <w:bar w:val="nil"/>
        </w:pBdr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126E2934" w14:textId="77777777" w:rsidR="009B5732" w:rsidRPr="00DF799D" w:rsidRDefault="009B5732" w:rsidP="00267BA9">
      <w:pPr>
        <w:pBdr>
          <w:top w:val="nil"/>
          <w:left w:val="nil"/>
          <w:bottom w:val="nil"/>
          <w:right w:val="nil"/>
          <w:between w:val="nil"/>
          <w:bar w:val="nil"/>
        </w:pBdr>
        <w:spacing w:after="0"/>
        <w:ind w:firstLine="709"/>
        <w:jc w:val="both"/>
        <w:rPr>
          <w:rFonts w:ascii="Times New Roman" w:hAnsi="Times New Roman"/>
          <w:b/>
          <w:bCs/>
          <w:color w:val="000000"/>
          <w:sz w:val="28"/>
          <w:szCs w:val="28"/>
          <w:u w:val="single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DF799D">
        <w:rPr>
          <w:rFonts w:ascii="Times New Roman" w:eastAsia="Helvetica Neue" w:hAnsi="Times New Roman"/>
          <w:b/>
          <w:bCs/>
          <w:color w:val="000000"/>
          <w:sz w:val="28"/>
          <w:szCs w:val="28"/>
          <w:u w:val="single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5. К принципам правового регулирования в сфере информации не относится:</w:t>
      </w:r>
    </w:p>
    <w:p w14:paraId="272F6B63" w14:textId="77777777" w:rsidR="009B5732" w:rsidRPr="00DF799D" w:rsidRDefault="009B5732" w:rsidP="00267BA9">
      <w:pPr>
        <w:pBdr>
          <w:top w:val="nil"/>
          <w:left w:val="nil"/>
          <w:bottom w:val="nil"/>
          <w:right w:val="nil"/>
          <w:between w:val="nil"/>
          <w:bar w:val="nil"/>
        </w:pBdr>
        <w:spacing w:after="0"/>
        <w:ind w:firstLine="709"/>
        <w:jc w:val="both"/>
        <w:rPr>
          <w:rFonts w:ascii="Times New Roman" w:eastAsia="Helvetica Neue" w:hAnsi="Times New Roman"/>
          <w:color w:val="000000"/>
          <w:sz w:val="28"/>
          <w:szCs w:val="28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DF799D">
        <w:rPr>
          <w:rFonts w:ascii="Times New Roman" w:eastAsia="Helvetica Neue" w:hAnsi="Times New Roman"/>
          <w:color w:val="000000"/>
          <w:sz w:val="28"/>
          <w:szCs w:val="28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-Свобода поиска, получения, передачи, производства и распространения информации любым законным способом;</w:t>
      </w:r>
    </w:p>
    <w:p w14:paraId="61377C7B" w14:textId="77777777" w:rsidR="009B5732" w:rsidRPr="00DF799D" w:rsidRDefault="009B5732" w:rsidP="00267BA9">
      <w:pPr>
        <w:pBdr>
          <w:top w:val="nil"/>
          <w:left w:val="nil"/>
          <w:bottom w:val="nil"/>
          <w:right w:val="nil"/>
          <w:between w:val="nil"/>
          <w:bar w:val="nil"/>
        </w:pBdr>
        <w:spacing w:after="0"/>
        <w:ind w:firstLine="709"/>
        <w:jc w:val="both"/>
        <w:rPr>
          <w:rFonts w:ascii="Times New Roman" w:eastAsia="Helvetica Neue" w:hAnsi="Times New Roman"/>
          <w:color w:val="000000"/>
          <w:sz w:val="28"/>
          <w:szCs w:val="28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DF799D">
        <w:rPr>
          <w:rFonts w:ascii="Times New Roman" w:eastAsia="Helvetica Neue" w:hAnsi="Times New Roman"/>
          <w:color w:val="000000"/>
          <w:sz w:val="28"/>
          <w:szCs w:val="28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-Равноправие по принципам пола, вероисповедания, национальности при создании информационных систем и их эксплуатации;</w:t>
      </w:r>
    </w:p>
    <w:p w14:paraId="28AF7621" w14:textId="77777777" w:rsidR="009B5732" w:rsidRPr="00DF799D" w:rsidRDefault="009B5732" w:rsidP="00267BA9">
      <w:pPr>
        <w:pBdr>
          <w:top w:val="nil"/>
          <w:left w:val="nil"/>
          <w:bottom w:val="nil"/>
          <w:right w:val="nil"/>
          <w:between w:val="nil"/>
          <w:bar w:val="nil"/>
        </w:pBdr>
        <w:spacing w:after="0"/>
        <w:ind w:firstLine="709"/>
        <w:jc w:val="both"/>
        <w:rPr>
          <w:rFonts w:ascii="Times New Roman" w:eastAsia="Helvetica Neue" w:hAnsi="Times New Roman"/>
          <w:color w:val="000000"/>
          <w:sz w:val="28"/>
          <w:szCs w:val="28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DF799D">
        <w:rPr>
          <w:rFonts w:ascii="Times New Roman" w:eastAsia="Helvetica Neue" w:hAnsi="Times New Roman"/>
          <w:color w:val="000000"/>
          <w:sz w:val="28"/>
          <w:szCs w:val="28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-Достоверность информации и своевременность ее предоставления;</w:t>
      </w:r>
    </w:p>
    <w:p w14:paraId="6E53A04F" w14:textId="77777777" w:rsidR="009B5732" w:rsidRPr="00DF799D" w:rsidRDefault="009B5732" w:rsidP="00267BA9">
      <w:pPr>
        <w:pBdr>
          <w:top w:val="nil"/>
          <w:left w:val="nil"/>
          <w:bottom w:val="nil"/>
          <w:right w:val="nil"/>
          <w:between w:val="nil"/>
          <w:bar w:val="nil"/>
        </w:pBdr>
        <w:spacing w:after="0"/>
        <w:ind w:firstLine="709"/>
        <w:jc w:val="both"/>
        <w:rPr>
          <w:rFonts w:ascii="Times New Roman" w:eastAsia="Helvetica Neue" w:hAnsi="Times New Roman"/>
          <w:color w:val="000000"/>
          <w:sz w:val="28"/>
          <w:szCs w:val="28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DF799D">
        <w:rPr>
          <w:rFonts w:ascii="Times New Roman" w:eastAsia="Helvetica Neue" w:hAnsi="Times New Roman"/>
          <w:color w:val="000000"/>
          <w:sz w:val="28"/>
          <w:szCs w:val="28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-Неприкосновенность частной жизни;</w:t>
      </w:r>
    </w:p>
    <w:p w14:paraId="5E23E049" w14:textId="77777777" w:rsidR="009B5732" w:rsidRPr="00DF799D" w:rsidRDefault="009B5732" w:rsidP="00267BA9">
      <w:pPr>
        <w:pBdr>
          <w:top w:val="nil"/>
          <w:left w:val="nil"/>
          <w:bottom w:val="nil"/>
          <w:right w:val="nil"/>
          <w:between w:val="nil"/>
          <w:bar w:val="nil"/>
        </w:pBdr>
        <w:spacing w:after="0"/>
        <w:ind w:firstLine="709"/>
        <w:jc w:val="both"/>
        <w:rPr>
          <w:rFonts w:ascii="Times New Roman" w:hAnsi="Times New Roman"/>
          <w:b/>
          <w:bCs/>
          <w:color w:val="000000"/>
          <w:sz w:val="28"/>
          <w:szCs w:val="28"/>
          <w:u w:val="single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DF799D">
        <w:rPr>
          <w:rFonts w:ascii="Times New Roman" w:eastAsia="Helvetica Neue" w:hAnsi="Times New Roman"/>
          <w:b/>
          <w:bCs/>
          <w:color w:val="000000"/>
          <w:sz w:val="28"/>
          <w:szCs w:val="28"/>
          <w:u w:val="single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lastRenderedPageBreak/>
        <w:t>6. Информация в зависимости от порядка ее предоставления или распространения подразделяется на:</w:t>
      </w:r>
    </w:p>
    <w:p w14:paraId="216042DD" w14:textId="77777777" w:rsidR="009B5732" w:rsidRPr="00DF799D" w:rsidRDefault="009B5732" w:rsidP="00267BA9">
      <w:pPr>
        <w:pBdr>
          <w:top w:val="nil"/>
          <w:left w:val="nil"/>
          <w:bottom w:val="nil"/>
          <w:right w:val="nil"/>
          <w:between w:val="nil"/>
          <w:bar w:val="nil"/>
        </w:pBdr>
        <w:spacing w:after="0"/>
        <w:ind w:firstLine="709"/>
        <w:jc w:val="both"/>
        <w:rPr>
          <w:rFonts w:ascii="Times New Roman" w:eastAsia="Helvetica Neue" w:hAnsi="Times New Roman"/>
          <w:color w:val="000000"/>
          <w:sz w:val="28"/>
          <w:szCs w:val="28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DF799D">
        <w:rPr>
          <w:rFonts w:ascii="Times New Roman" w:eastAsia="Helvetica Neue" w:hAnsi="Times New Roman"/>
          <w:color w:val="000000"/>
          <w:sz w:val="28"/>
          <w:szCs w:val="28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-Свободно распространяемую, ограниченного доступа и запрещенную;</w:t>
      </w:r>
    </w:p>
    <w:p w14:paraId="04F1D2CF" w14:textId="77777777" w:rsidR="009B5732" w:rsidRPr="00DF799D" w:rsidRDefault="009B5732" w:rsidP="00267BA9">
      <w:pPr>
        <w:pBdr>
          <w:top w:val="nil"/>
          <w:left w:val="nil"/>
          <w:bottom w:val="nil"/>
          <w:right w:val="nil"/>
          <w:between w:val="nil"/>
          <w:bar w:val="nil"/>
        </w:pBdr>
        <w:spacing w:after="0"/>
        <w:ind w:firstLine="709"/>
        <w:jc w:val="both"/>
        <w:rPr>
          <w:rFonts w:ascii="Times New Roman" w:eastAsia="Helvetica Neue" w:hAnsi="Times New Roman"/>
          <w:color w:val="000000"/>
          <w:sz w:val="28"/>
          <w:szCs w:val="28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DF799D">
        <w:rPr>
          <w:rFonts w:ascii="Times New Roman" w:eastAsia="Helvetica Neue" w:hAnsi="Times New Roman"/>
          <w:color w:val="000000"/>
          <w:sz w:val="28"/>
          <w:szCs w:val="28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-Свободно распространяемую, ограниченного доступа и конфиденциальную;</w:t>
      </w:r>
    </w:p>
    <w:p w14:paraId="4C30FD5B" w14:textId="77777777" w:rsidR="009B5732" w:rsidRPr="00DF799D" w:rsidRDefault="009B5732" w:rsidP="00267BA9">
      <w:pPr>
        <w:pBdr>
          <w:top w:val="nil"/>
          <w:left w:val="nil"/>
          <w:bottom w:val="nil"/>
          <w:right w:val="nil"/>
          <w:between w:val="nil"/>
          <w:bar w:val="nil"/>
        </w:pBdr>
        <w:spacing w:after="0"/>
        <w:ind w:firstLine="709"/>
        <w:jc w:val="both"/>
        <w:rPr>
          <w:rFonts w:ascii="Times New Roman" w:eastAsia="Helvetica Neue" w:hAnsi="Times New Roman"/>
          <w:color w:val="000000"/>
          <w:sz w:val="28"/>
          <w:szCs w:val="28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DF799D">
        <w:rPr>
          <w:rFonts w:ascii="Times New Roman" w:eastAsia="Helvetica Neue" w:hAnsi="Times New Roman"/>
          <w:color w:val="000000"/>
          <w:sz w:val="28"/>
          <w:szCs w:val="28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-Свободно распространяемую и ограниченного доступа;</w:t>
      </w:r>
    </w:p>
    <w:p w14:paraId="21D50179" w14:textId="48CFB75F" w:rsidR="009B5732" w:rsidRDefault="009B5732" w:rsidP="00267BA9">
      <w:pPr>
        <w:pBdr>
          <w:top w:val="nil"/>
          <w:left w:val="nil"/>
          <w:bottom w:val="nil"/>
          <w:right w:val="nil"/>
          <w:between w:val="nil"/>
          <w:bar w:val="nil"/>
        </w:pBdr>
        <w:spacing w:after="0"/>
        <w:ind w:firstLine="709"/>
        <w:jc w:val="both"/>
        <w:rPr>
          <w:rFonts w:ascii="Times New Roman" w:eastAsia="Helvetica Neue" w:hAnsi="Times New Roman"/>
          <w:color w:val="000000"/>
          <w:sz w:val="28"/>
          <w:szCs w:val="28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DF799D">
        <w:rPr>
          <w:rFonts w:ascii="Times New Roman" w:eastAsia="Helvetica Neue" w:hAnsi="Times New Roman"/>
          <w:color w:val="000000"/>
          <w:sz w:val="28"/>
          <w:szCs w:val="28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-Свободно распространяемую и информацию, не подлежащую предоставлены или распространению</w:t>
      </w:r>
    </w:p>
    <w:p w14:paraId="04E03878" w14:textId="77777777" w:rsidR="009B5732" w:rsidRPr="009B5732" w:rsidRDefault="009B5732" w:rsidP="00267BA9">
      <w:pPr>
        <w:pBdr>
          <w:top w:val="nil"/>
          <w:left w:val="nil"/>
          <w:bottom w:val="nil"/>
          <w:right w:val="nil"/>
          <w:between w:val="nil"/>
          <w:bar w:val="nil"/>
        </w:pBdr>
        <w:spacing w:after="0"/>
        <w:ind w:firstLine="709"/>
        <w:jc w:val="both"/>
        <w:rPr>
          <w:rFonts w:ascii="Times New Roman" w:eastAsia="Helvetica Neue" w:hAnsi="Times New Roman"/>
          <w:color w:val="000000"/>
          <w:sz w:val="28"/>
          <w:szCs w:val="28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03A63296" w14:textId="77777777" w:rsidR="009B5732" w:rsidRPr="00DF799D" w:rsidRDefault="009B5732" w:rsidP="00267BA9">
      <w:pPr>
        <w:pBdr>
          <w:top w:val="nil"/>
          <w:left w:val="nil"/>
          <w:bottom w:val="nil"/>
          <w:right w:val="nil"/>
          <w:between w:val="nil"/>
          <w:bar w:val="nil"/>
        </w:pBdr>
        <w:spacing w:after="0"/>
        <w:ind w:firstLine="709"/>
        <w:jc w:val="both"/>
        <w:rPr>
          <w:rFonts w:ascii="Times New Roman" w:hAnsi="Times New Roman"/>
          <w:b/>
          <w:bCs/>
          <w:color w:val="000000"/>
          <w:sz w:val="28"/>
          <w:szCs w:val="28"/>
          <w:u w:val="single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DF799D">
        <w:rPr>
          <w:rFonts w:ascii="Times New Roman" w:eastAsia="Helvetica Neue" w:hAnsi="Times New Roman"/>
          <w:b/>
          <w:bCs/>
          <w:color w:val="000000"/>
          <w:sz w:val="28"/>
          <w:szCs w:val="28"/>
          <w:u w:val="single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7. Обладателем информации не может быть;</w:t>
      </w:r>
    </w:p>
    <w:p w14:paraId="19EF5DBD" w14:textId="77777777" w:rsidR="009B5732" w:rsidRPr="00DF799D" w:rsidRDefault="009B5732" w:rsidP="00267BA9">
      <w:pPr>
        <w:pBdr>
          <w:top w:val="nil"/>
          <w:left w:val="nil"/>
          <w:bottom w:val="nil"/>
          <w:right w:val="nil"/>
          <w:between w:val="nil"/>
          <w:bar w:val="nil"/>
        </w:pBdr>
        <w:spacing w:after="0"/>
        <w:ind w:firstLine="709"/>
        <w:jc w:val="both"/>
        <w:rPr>
          <w:rFonts w:ascii="Times New Roman" w:eastAsia="Helvetica Neue" w:hAnsi="Times New Roman"/>
          <w:color w:val="000000"/>
          <w:sz w:val="28"/>
          <w:szCs w:val="28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eastAsia="Helvetica Neue" w:hAnsi="Times New Roman"/>
          <w:color w:val="000000"/>
          <w:sz w:val="28"/>
          <w:szCs w:val="28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-</w:t>
      </w:r>
      <w:r w:rsidRPr="00DF799D">
        <w:rPr>
          <w:rFonts w:ascii="Times New Roman" w:eastAsia="Helvetica Neue" w:hAnsi="Times New Roman"/>
          <w:color w:val="000000"/>
          <w:sz w:val="28"/>
          <w:szCs w:val="28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Несовершеннолетний младше 6 лет;</w:t>
      </w:r>
    </w:p>
    <w:p w14:paraId="0EEBECD0" w14:textId="77777777" w:rsidR="009B5732" w:rsidRPr="00DF799D" w:rsidRDefault="009B5732" w:rsidP="00267BA9">
      <w:pPr>
        <w:pBdr>
          <w:top w:val="nil"/>
          <w:left w:val="nil"/>
          <w:bottom w:val="nil"/>
          <w:right w:val="nil"/>
          <w:between w:val="nil"/>
          <w:bar w:val="nil"/>
        </w:pBdr>
        <w:spacing w:after="0"/>
        <w:ind w:firstLine="709"/>
        <w:jc w:val="both"/>
        <w:rPr>
          <w:rFonts w:ascii="Times New Roman" w:eastAsia="Helvetica Neue" w:hAnsi="Times New Roman"/>
          <w:color w:val="000000"/>
          <w:sz w:val="28"/>
          <w:szCs w:val="28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eastAsia="Helvetica Neue" w:hAnsi="Times New Roman"/>
          <w:color w:val="000000"/>
          <w:sz w:val="28"/>
          <w:szCs w:val="28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-</w:t>
      </w:r>
      <w:r w:rsidRPr="00DF799D">
        <w:rPr>
          <w:rFonts w:ascii="Times New Roman" w:eastAsia="Helvetica Neue" w:hAnsi="Times New Roman"/>
          <w:color w:val="000000"/>
          <w:sz w:val="28"/>
          <w:szCs w:val="28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Юридическое лицо;</w:t>
      </w:r>
    </w:p>
    <w:p w14:paraId="0BE8902D" w14:textId="77777777" w:rsidR="009B5732" w:rsidRPr="00DF799D" w:rsidRDefault="009B5732" w:rsidP="00267BA9">
      <w:pPr>
        <w:pBdr>
          <w:top w:val="nil"/>
          <w:left w:val="nil"/>
          <w:bottom w:val="nil"/>
          <w:right w:val="nil"/>
          <w:between w:val="nil"/>
          <w:bar w:val="nil"/>
        </w:pBdr>
        <w:spacing w:after="0"/>
        <w:ind w:firstLine="709"/>
        <w:jc w:val="both"/>
        <w:rPr>
          <w:rFonts w:ascii="Times New Roman" w:eastAsia="Helvetica Neue" w:hAnsi="Times New Roman"/>
          <w:color w:val="000000"/>
          <w:sz w:val="28"/>
          <w:szCs w:val="28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eastAsia="Helvetica Neue" w:hAnsi="Times New Roman"/>
          <w:color w:val="000000"/>
          <w:sz w:val="28"/>
          <w:szCs w:val="28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-</w:t>
      </w:r>
      <w:r w:rsidRPr="00DF799D">
        <w:rPr>
          <w:rFonts w:ascii="Times New Roman" w:eastAsia="Helvetica Neue" w:hAnsi="Times New Roman"/>
          <w:color w:val="000000"/>
          <w:sz w:val="28"/>
          <w:szCs w:val="28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Государственный орган;</w:t>
      </w:r>
    </w:p>
    <w:p w14:paraId="73EFD30E" w14:textId="77777777" w:rsidR="009B5732" w:rsidRPr="00DF799D" w:rsidRDefault="009B5732" w:rsidP="00267BA9">
      <w:pPr>
        <w:pBdr>
          <w:top w:val="nil"/>
          <w:left w:val="nil"/>
          <w:bottom w:val="nil"/>
          <w:right w:val="nil"/>
          <w:between w:val="nil"/>
          <w:bar w:val="nil"/>
        </w:pBdr>
        <w:spacing w:after="0"/>
        <w:ind w:firstLine="709"/>
        <w:jc w:val="both"/>
        <w:rPr>
          <w:rFonts w:ascii="Times New Roman" w:eastAsia="Helvetica Neue" w:hAnsi="Times New Roman"/>
          <w:color w:val="000000"/>
          <w:sz w:val="28"/>
          <w:szCs w:val="28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eastAsia="Helvetica Neue" w:hAnsi="Times New Roman"/>
          <w:color w:val="000000"/>
          <w:sz w:val="28"/>
          <w:szCs w:val="28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-</w:t>
      </w:r>
      <w:r w:rsidRPr="00DF799D">
        <w:rPr>
          <w:rFonts w:ascii="Times New Roman" w:eastAsia="Helvetica Neue" w:hAnsi="Times New Roman"/>
          <w:color w:val="000000"/>
          <w:sz w:val="28"/>
          <w:szCs w:val="28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Гор. Казань;</w:t>
      </w:r>
    </w:p>
    <w:p w14:paraId="5280AF94" w14:textId="77777777" w:rsidR="009B5732" w:rsidRPr="00DF799D" w:rsidRDefault="009B5732" w:rsidP="00267BA9">
      <w:pPr>
        <w:pBdr>
          <w:top w:val="nil"/>
          <w:left w:val="nil"/>
          <w:bottom w:val="nil"/>
          <w:right w:val="nil"/>
          <w:between w:val="nil"/>
          <w:bar w:val="nil"/>
        </w:pBdr>
        <w:spacing w:after="0"/>
        <w:ind w:firstLine="709"/>
        <w:jc w:val="both"/>
        <w:rPr>
          <w:rFonts w:ascii="Times New Roman" w:eastAsia="Helvetica Neue" w:hAnsi="Times New Roman"/>
          <w:color w:val="000000"/>
          <w:sz w:val="28"/>
          <w:szCs w:val="28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eastAsia="Helvetica Neue" w:hAnsi="Times New Roman"/>
          <w:color w:val="000000"/>
          <w:sz w:val="28"/>
          <w:szCs w:val="28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-</w:t>
      </w:r>
      <w:r w:rsidRPr="00DF799D">
        <w:rPr>
          <w:rFonts w:ascii="Times New Roman" w:eastAsia="Helvetica Neue" w:hAnsi="Times New Roman"/>
          <w:color w:val="000000"/>
          <w:sz w:val="28"/>
          <w:szCs w:val="28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ЭВМ.</w:t>
      </w:r>
    </w:p>
    <w:p w14:paraId="2DDCA565" w14:textId="77777777" w:rsidR="009B5732" w:rsidRPr="00DF799D" w:rsidRDefault="009B5732" w:rsidP="00267BA9">
      <w:pPr>
        <w:pBdr>
          <w:top w:val="nil"/>
          <w:left w:val="nil"/>
          <w:bottom w:val="nil"/>
          <w:right w:val="nil"/>
          <w:between w:val="nil"/>
          <w:bar w:val="nil"/>
        </w:pBdr>
        <w:spacing w:after="0"/>
        <w:ind w:firstLine="709"/>
        <w:jc w:val="both"/>
        <w:rPr>
          <w:rFonts w:ascii="Times New Roman" w:eastAsia="Helvetica Neue" w:hAnsi="Times New Roman"/>
          <w:color w:val="000000"/>
          <w:sz w:val="28"/>
          <w:szCs w:val="28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04C1EB5D" w14:textId="76733005" w:rsidR="009B5732" w:rsidRPr="00DF799D" w:rsidRDefault="009B5732" w:rsidP="00267BA9">
      <w:pPr>
        <w:pStyle w:val="a6"/>
        <w:numPr>
          <w:ilvl w:val="0"/>
          <w:numId w:val="37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/>
        <w:ind w:left="0" w:firstLine="709"/>
        <w:contextualSpacing w:val="0"/>
        <w:jc w:val="both"/>
        <w:rPr>
          <w:rFonts w:ascii="Times New Roman" w:eastAsia="Helvetica Neue" w:hAnsi="Times New Roman"/>
          <w:b/>
          <w:bCs/>
          <w:color w:val="000000"/>
          <w:sz w:val="28"/>
          <w:szCs w:val="28"/>
          <w:u w:val="single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DF799D">
        <w:rPr>
          <w:rFonts w:ascii="Times New Roman" w:eastAsia="Helvetica Neue" w:hAnsi="Times New Roman"/>
          <w:b/>
          <w:bCs/>
          <w:color w:val="000000"/>
          <w:sz w:val="28"/>
          <w:szCs w:val="28"/>
          <w:u w:val="single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Закон не защищает тайну:</w:t>
      </w:r>
    </w:p>
    <w:p w14:paraId="1E6EEFD5" w14:textId="77777777" w:rsidR="009B5732" w:rsidRPr="00DF799D" w:rsidRDefault="009B5732" w:rsidP="00267BA9">
      <w:pPr>
        <w:pBdr>
          <w:top w:val="nil"/>
          <w:left w:val="nil"/>
          <w:bottom w:val="nil"/>
          <w:right w:val="nil"/>
          <w:between w:val="nil"/>
          <w:bar w:val="nil"/>
        </w:pBdr>
        <w:spacing w:after="0"/>
        <w:ind w:firstLine="709"/>
        <w:jc w:val="both"/>
        <w:rPr>
          <w:rFonts w:ascii="Times New Roman" w:eastAsia="Helvetica Neue" w:hAnsi="Times New Roman"/>
          <w:color w:val="000000"/>
          <w:sz w:val="28"/>
          <w:szCs w:val="28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DF799D">
        <w:rPr>
          <w:rFonts w:ascii="Times New Roman" w:eastAsia="Helvetica Neue" w:hAnsi="Times New Roman"/>
          <w:color w:val="000000"/>
          <w:sz w:val="28"/>
          <w:szCs w:val="28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-Коммерческую;</w:t>
      </w:r>
    </w:p>
    <w:p w14:paraId="20F375D4" w14:textId="77777777" w:rsidR="009B5732" w:rsidRPr="00DF799D" w:rsidRDefault="009B5732" w:rsidP="00267BA9">
      <w:pPr>
        <w:pBdr>
          <w:top w:val="nil"/>
          <w:left w:val="nil"/>
          <w:bottom w:val="nil"/>
          <w:right w:val="nil"/>
          <w:between w:val="nil"/>
          <w:bar w:val="nil"/>
        </w:pBdr>
        <w:spacing w:after="0"/>
        <w:ind w:firstLine="709"/>
        <w:jc w:val="both"/>
        <w:rPr>
          <w:rFonts w:ascii="Times New Roman" w:eastAsia="Helvetica Neue" w:hAnsi="Times New Roman"/>
          <w:color w:val="000000"/>
          <w:sz w:val="28"/>
          <w:szCs w:val="28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DF799D">
        <w:rPr>
          <w:rFonts w:ascii="Times New Roman" w:eastAsia="Helvetica Neue" w:hAnsi="Times New Roman"/>
          <w:color w:val="000000"/>
          <w:sz w:val="28"/>
          <w:szCs w:val="28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-Личную;</w:t>
      </w:r>
    </w:p>
    <w:p w14:paraId="36FC0961" w14:textId="77777777" w:rsidR="009B5732" w:rsidRPr="00DF799D" w:rsidRDefault="009B5732" w:rsidP="00267BA9">
      <w:pPr>
        <w:pBdr>
          <w:top w:val="nil"/>
          <w:left w:val="nil"/>
          <w:bottom w:val="nil"/>
          <w:right w:val="nil"/>
          <w:between w:val="nil"/>
          <w:bar w:val="nil"/>
        </w:pBdr>
        <w:spacing w:after="0"/>
        <w:ind w:firstLine="709"/>
        <w:jc w:val="both"/>
        <w:rPr>
          <w:rFonts w:ascii="Times New Roman" w:eastAsia="Helvetica Neue" w:hAnsi="Times New Roman"/>
          <w:color w:val="000000"/>
          <w:sz w:val="28"/>
          <w:szCs w:val="28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DF799D">
        <w:rPr>
          <w:rFonts w:ascii="Times New Roman" w:eastAsia="Helvetica Neue" w:hAnsi="Times New Roman"/>
          <w:color w:val="000000"/>
          <w:sz w:val="28"/>
          <w:szCs w:val="28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-Военную;</w:t>
      </w:r>
    </w:p>
    <w:p w14:paraId="7E008D06" w14:textId="77777777" w:rsidR="009B5732" w:rsidRPr="00DF799D" w:rsidRDefault="009B5732" w:rsidP="00267BA9">
      <w:pPr>
        <w:pBdr>
          <w:top w:val="nil"/>
          <w:left w:val="nil"/>
          <w:bottom w:val="nil"/>
          <w:right w:val="nil"/>
          <w:between w:val="nil"/>
          <w:bar w:val="nil"/>
        </w:pBdr>
        <w:spacing w:after="0"/>
        <w:ind w:firstLine="709"/>
        <w:jc w:val="both"/>
        <w:rPr>
          <w:rFonts w:ascii="Times New Roman" w:eastAsia="Helvetica Neue" w:hAnsi="Times New Roman"/>
          <w:color w:val="000000"/>
          <w:sz w:val="28"/>
          <w:szCs w:val="28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DF799D">
        <w:rPr>
          <w:rFonts w:ascii="Times New Roman" w:eastAsia="Helvetica Neue" w:hAnsi="Times New Roman"/>
          <w:color w:val="000000"/>
          <w:sz w:val="28"/>
          <w:szCs w:val="28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-Государственную;</w:t>
      </w:r>
    </w:p>
    <w:p w14:paraId="762F279F" w14:textId="77777777" w:rsidR="009B5732" w:rsidRPr="00DF799D" w:rsidRDefault="009B5732" w:rsidP="00267BA9">
      <w:pPr>
        <w:pBdr>
          <w:top w:val="nil"/>
          <w:left w:val="nil"/>
          <w:bottom w:val="nil"/>
          <w:right w:val="nil"/>
          <w:between w:val="nil"/>
          <w:bar w:val="nil"/>
        </w:pBdr>
        <w:spacing w:after="0"/>
        <w:ind w:firstLine="709"/>
        <w:jc w:val="both"/>
        <w:rPr>
          <w:rFonts w:ascii="Times New Roman" w:eastAsia="Helvetica Neue" w:hAnsi="Times New Roman"/>
          <w:color w:val="000000"/>
          <w:sz w:val="28"/>
          <w:szCs w:val="28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DF799D">
        <w:rPr>
          <w:rFonts w:ascii="Times New Roman" w:eastAsia="Helvetica Neue" w:hAnsi="Times New Roman"/>
          <w:color w:val="000000"/>
          <w:sz w:val="28"/>
          <w:szCs w:val="28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-Все ответы не верны.</w:t>
      </w:r>
    </w:p>
    <w:p w14:paraId="0A0FF620" w14:textId="77777777" w:rsidR="009B5732" w:rsidRPr="00DF799D" w:rsidRDefault="009B5732" w:rsidP="00267BA9">
      <w:pPr>
        <w:pBdr>
          <w:top w:val="nil"/>
          <w:left w:val="nil"/>
          <w:bottom w:val="nil"/>
          <w:right w:val="nil"/>
          <w:between w:val="nil"/>
          <w:bar w:val="nil"/>
        </w:pBdr>
        <w:spacing w:after="0"/>
        <w:ind w:firstLine="709"/>
        <w:jc w:val="both"/>
        <w:rPr>
          <w:rFonts w:ascii="Times New Roman" w:eastAsia="Helvetica Neue" w:hAnsi="Times New Roman"/>
          <w:color w:val="000000"/>
          <w:sz w:val="28"/>
          <w:szCs w:val="28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2161EABD" w14:textId="77777777" w:rsidR="009B5732" w:rsidRPr="00DF799D" w:rsidRDefault="009B5732" w:rsidP="00267BA9">
      <w:pPr>
        <w:pBdr>
          <w:top w:val="nil"/>
          <w:left w:val="nil"/>
          <w:bottom w:val="nil"/>
          <w:right w:val="nil"/>
          <w:between w:val="nil"/>
          <w:bar w:val="nil"/>
        </w:pBdr>
        <w:spacing w:after="0"/>
        <w:ind w:firstLine="709"/>
        <w:jc w:val="both"/>
        <w:rPr>
          <w:rFonts w:ascii="Times New Roman" w:eastAsia="Helvetica Neue" w:hAnsi="Times New Roman"/>
          <w:b/>
          <w:bCs/>
          <w:color w:val="000000"/>
          <w:sz w:val="28"/>
          <w:szCs w:val="28"/>
          <w:u w:val="single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DF799D">
        <w:rPr>
          <w:rFonts w:ascii="Times New Roman" w:eastAsia="Helvetica Neue" w:hAnsi="Times New Roman"/>
          <w:b/>
          <w:bCs/>
          <w:color w:val="000000"/>
          <w:sz w:val="28"/>
          <w:szCs w:val="28"/>
          <w:u w:val="single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9. К государственной тайне не могут относиться:</w:t>
      </w:r>
    </w:p>
    <w:p w14:paraId="44772894" w14:textId="77777777" w:rsidR="009B5732" w:rsidRPr="00DF799D" w:rsidRDefault="009B5732" w:rsidP="00267BA9">
      <w:pPr>
        <w:pBdr>
          <w:top w:val="nil"/>
          <w:left w:val="nil"/>
          <w:bottom w:val="nil"/>
          <w:right w:val="nil"/>
          <w:between w:val="nil"/>
          <w:bar w:val="nil"/>
        </w:pBdr>
        <w:spacing w:after="0"/>
        <w:ind w:firstLine="709"/>
        <w:jc w:val="both"/>
        <w:rPr>
          <w:rFonts w:ascii="Times New Roman" w:eastAsia="Helvetica Neue" w:hAnsi="Times New Roman"/>
          <w:color w:val="000000"/>
          <w:sz w:val="28"/>
          <w:szCs w:val="28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DF799D">
        <w:rPr>
          <w:rFonts w:ascii="Times New Roman" w:eastAsia="Helvetica Neue" w:hAnsi="Times New Roman"/>
          <w:color w:val="000000"/>
          <w:sz w:val="28"/>
          <w:szCs w:val="28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-Сведения в экономической области;</w:t>
      </w:r>
    </w:p>
    <w:p w14:paraId="2A5CA064" w14:textId="77777777" w:rsidR="009B5732" w:rsidRPr="00DF799D" w:rsidRDefault="009B5732" w:rsidP="00267BA9">
      <w:pPr>
        <w:pBdr>
          <w:top w:val="nil"/>
          <w:left w:val="nil"/>
          <w:bottom w:val="nil"/>
          <w:right w:val="nil"/>
          <w:between w:val="nil"/>
          <w:bar w:val="nil"/>
        </w:pBdr>
        <w:spacing w:after="0"/>
        <w:ind w:firstLine="709"/>
        <w:jc w:val="both"/>
        <w:rPr>
          <w:rFonts w:ascii="Times New Roman" w:eastAsia="Helvetica Neue" w:hAnsi="Times New Roman"/>
          <w:color w:val="000000"/>
          <w:sz w:val="28"/>
          <w:szCs w:val="28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DF799D">
        <w:rPr>
          <w:rFonts w:ascii="Times New Roman" w:eastAsia="Helvetica Neue" w:hAnsi="Times New Roman"/>
          <w:color w:val="000000"/>
          <w:sz w:val="28"/>
          <w:szCs w:val="28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-Сведения научной деятельности;</w:t>
      </w:r>
    </w:p>
    <w:p w14:paraId="3E81E203" w14:textId="77777777" w:rsidR="009B5732" w:rsidRPr="00DF799D" w:rsidRDefault="009B5732" w:rsidP="00267BA9">
      <w:pPr>
        <w:pBdr>
          <w:top w:val="nil"/>
          <w:left w:val="nil"/>
          <w:bottom w:val="nil"/>
          <w:right w:val="nil"/>
          <w:between w:val="nil"/>
          <w:bar w:val="nil"/>
        </w:pBdr>
        <w:spacing w:after="0"/>
        <w:ind w:firstLine="709"/>
        <w:jc w:val="both"/>
        <w:rPr>
          <w:rFonts w:ascii="Times New Roman" w:eastAsia="Helvetica Neue" w:hAnsi="Times New Roman"/>
          <w:color w:val="000000"/>
          <w:sz w:val="28"/>
          <w:szCs w:val="28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DF799D">
        <w:rPr>
          <w:rFonts w:ascii="Times New Roman" w:eastAsia="Helvetica Neue" w:hAnsi="Times New Roman"/>
          <w:color w:val="000000"/>
          <w:sz w:val="28"/>
          <w:szCs w:val="28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-Результаты оперативно-разыскной деятельности;</w:t>
      </w:r>
    </w:p>
    <w:p w14:paraId="17C86416" w14:textId="77777777" w:rsidR="009B5732" w:rsidRPr="00DF799D" w:rsidRDefault="009B5732" w:rsidP="00267BA9">
      <w:pPr>
        <w:pBdr>
          <w:top w:val="nil"/>
          <w:left w:val="nil"/>
          <w:bottom w:val="nil"/>
          <w:right w:val="nil"/>
          <w:between w:val="nil"/>
          <w:bar w:val="nil"/>
        </w:pBdr>
        <w:spacing w:after="0"/>
        <w:ind w:firstLine="709"/>
        <w:jc w:val="both"/>
        <w:rPr>
          <w:rFonts w:ascii="Times New Roman" w:eastAsia="Helvetica Neue" w:hAnsi="Times New Roman"/>
          <w:color w:val="000000"/>
          <w:sz w:val="28"/>
          <w:szCs w:val="28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DF799D">
        <w:rPr>
          <w:rFonts w:ascii="Times New Roman" w:eastAsia="Helvetica Neue" w:hAnsi="Times New Roman"/>
          <w:color w:val="000000"/>
          <w:sz w:val="28"/>
          <w:szCs w:val="28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-Сведения о доходах и семейном положении министров, депутатов и сенаторов.</w:t>
      </w:r>
    </w:p>
    <w:p w14:paraId="7DB44F0B" w14:textId="77777777" w:rsidR="009B5732" w:rsidRPr="00DF799D" w:rsidRDefault="009B5732" w:rsidP="00267BA9">
      <w:pPr>
        <w:pBdr>
          <w:top w:val="nil"/>
          <w:left w:val="nil"/>
          <w:bottom w:val="nil"/>
          <w:right w:val="nil"/>
          <w:between w:val="nil"/>
          <w:bar w:val="nil"/>
        </w:pBdr>
        <w:spacing w:after="0"/>
        <w:ind w:firstLine="709"/>
        <w:jc w:val="both"/>
        <w:rPr>
          <w:rFonts w:ascii="Times New Roman" w:eastAsia="Helvetica" w:hAnsi="Times New Roman"/>
          <w:color w:val="000000"/>
          <w:sz w:val="28"/>
          <w:szCs w:val="28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09495BE6" w14:textId="77777777" w:rsidR="009B5732" w:rsidRPr="00DF799D" w:rsidRDefault="009B5732" w:rsidP="00267BA9">
      <w:pPr>
        <w:pBdr>
          <w:top w:val="nil"/>
          <w:left w:val="nil"/>
          <w:bottom w:val="nil"/>
          <w:right w:val="nil"/>
          <w:between w:val="nil"/>
          <w:bar w:val="nil"/>
        </w:pBdr>
        <w:spacing w:after="0"/>
        <w:ind w:firstLine="709"/>
        <w:jc w:val="both"/>
        <w:rPr>
          <w:rFonts w:ascii="Times New Roman" w:eastAsia="Helvetica Neue" w:hAnsi="Times New Roman"/>
          <w:b/>
          <w:bCs/>
          <w:color w:val="000000"/>
          <w:sz w:val="28"/>
          <w:szCs w:val="28"/>
          <w:u w:val="single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DF799D">
        <w:rPr>
          <w:rFonts w:ascii="Times New Roman" w:eastAsia="Helvetica Neue" w:hAnsi="Times New Roman"/>
          <w:b/>
          <w:bCs/>
          <w:color w:val="000000"/>
          <w:sz w:val="28"/>
          <w:szCs w:val="28"/>
          <w:u w:val="single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10. Предприниматели не могут относить к коммерческой тайне сведения о:</w:t>
      </w:r>
    </w:p>
    <w:p w14:paraId="5E57469E" w14:textId="77777777" w:rsidR="009B5732" w:rsidRPr="00DF799D" w:rsidRDefault="009B5732" w:rsidP="00267BA9">
      <w:pPr>
        <w:pBdr>
          <w:top w:val="nil"/>
          <w:left w:val="nil"/>
          <w:bottom w:val="nil"/>
          <w:right w:val="nil"/>
          <w:between w:val="nil"/>
          <w:bar w:val="nil"/>
        </w:pBdr>
        <w:spacing w:after="0"/>
        <w:ind w:firstLine="709"/>
        <w:jc w:val="both"/>
        <w:rPr>
          <w:rFonts w:ascii="Times New Roman" w:eastAsia="Helvetica Neue" w:hAnsi="Times New Roman"/>
          <w:color w:val="000000"/>
          <w:sz w:val="28"/>
          <w:szCs w:val="28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DF799D">
        <w:rPr>
          <w:rFonts w:ascii="Times New Roman" w:eastAsia="Helvetica Neue" w:hAnsi="Times New Roman"/>
          <w:color w:val="000000"/>
          <w:sz w:val="28"/>
          <w:szCs w:val="28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-Неоправданном завышении цен;</w:t>
      </w:r>
    </w:p>
    <w:p w14:paraId="553D00DA" w14:textId="77777777" w:rsidR="009B5732" w:rsidRPr="00DF799D" w:rsidRDefault="009B5732" w:rsidP="00267BA9">
      <w:pPr>
        <w:pBdr>
          <w:top w:val="nil"/>
          <w:left w:val="nil"/>
          <w:bottom w:val="nil"/>
          <w:right w:val="nil"/>
          <w:between w:val="nil"/>
          <w:bar w:val="nil"/>
        </w:pBdr>
        <w:spacing w:after="0"/>
        <w:ind w:firstLine="709"/>
        <w:jc w:val="both"/>
        <w:rPr>
          <w:rFonts w:ascii="Times New Roman" w:eastAsia="Helvetica Neue" w:hAnsi="Times New Roman"/>
          <w:color w:val="000000"/>
          <w:sz w:val="28"/>
          <w:szCs w:val="28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DF799D">
        <w:rPr>
          <w:rFonts w:ascii="Times New Roman" w:eastAsia="Helvetica Neue" w:hAnsi="Times New Roman"/>
          <w:color w:val="000000"/>
          <w:sz w:val="28"/>
          <w:szCs w:val="28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-Секретном ингридиенте продукта;</w:t>
      </w:r>
    </w:p>
    <w:p w14:paraId="205682CA" w14:textId="77777777" w:rsidR="009B5732" w:rsidRPr="00DF799D" w:rsidRDefault="009B5732" w:rsidP="00267BA9">
      <w:pPr>
        <w:pBdr>
          <w:top w:val="nil"/>
          <w:left w:val="nil"/>
          <w:bottom w:val="nil"/>
          <w:right w:val="nil"/>
          <w:between w:val="nil"/>
          <w:bar w:val="nil"/>
        </w:pBdr>
        <w:spacing w:after="0"/>
        <w:ind w:firstLine="709"/>
        <w:jc w:val="both"/>
        <w:rPr>
          <w:rFonts w:ascii="Times New Roman" w:eastAsia="Helvetica Neue" w:hAnsi="Times New Roman"/>
          <w:color w:val="000000"/>
          <w:sz w:val="28"/>
          <w:szCs w:val="28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DF799D">
        <w:rPr>
          <w:rFonts w:ascii="Times New Roman" w:eastAsia="Helvetica Neue" w:hAnsi="Times New Roman"/>
          <w:color w:val="000000"/>
          <w:sz w:val="28"/>
          <w:szCs w:val="28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-Финансово-экономической ситуации;</w:t>
      </w:r>
    </w:p>
    <w:p w14:paraId="31E43FD3" w14:textId="77777777" w:rsidR="009B5732" w:rsidRPr="00DF799D" w:rsidRDefault="009B5732" w:rsidP="00267BA9">
      <w:pPr>
        <w:pBdr>
          <w:top w:val="nil"/>
          <w:left w:val="nil"/>
          <w:bottom w:val="nil"/>
          <w:right w:val="nil"/>
          <w:between w:val="nil"/>
          <w:bar w:val="nil"/>
        </w:pBdr>
        <w:spacing w:after="0"/>
        <w:ind w:firstLine="709"/>
        <w:jc w:val="both"/>
        <w:rPr>
          <w:rFonts w:ascii="Times New Roman" w:eastAsia="Helvetica Neue" w:hAnsi="Times New Roman"/>
          <w:color w:val="000000"/>
          <w:sz w:val="28"/>
          <w:szCs w:val="28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DF799D">
        <w:rPr>
          <w:rFonts w:ascii="Times New Roman" w:eastAsia="Helvetica Neue" w:hAnsi="Times New Roman"/>
          <w:color w:val="000000"/>
          <w:sz w:val="28"/>
          <w:szCs w:val="28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-Технологии производства.</w:t>
      </w:r>
    </w:p>
    <w:p w14:paraId="1C713D39" w14:textId="3C0626A7" w:rsidR="009772BB" w:rsidRDefault="009772BB">
      <w:pPr>
        <w:rPr>
          <w:rFonts w:ascii="Times New Roman" w:hAnsi="Times New Roman"/>
          <w:color w:val="000000"/>
          <w:sz w:val="28"/>
          <w:szCs w:val="28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color w:val="000000"/>
          <w:sz w:val="28"/>
          <w:szCs w:val="28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br w:type="page"/>
      </w:r>
    </w:p>
    <w:p w14:paraId="3F4676B1" w14:textId="77777777" w:rsidR="009B5732" w:rsidRPr="00DF799D" w:rsidRDefault="009B5732" w:rsidP="00267BA9">
      <w:pPr>
        <w:pBdr>
          <w:top w:val="nil"/>
          <w:left w:val="nil"/>
          <w:bottom w:val="nil"/>
          <w:right w:val="nil"/>
          <w:between w:val="nil"/>
          <w:bar w:val="nil"/>
        </w:pBdr>
        <w:spacing w:after="0"/>
        <w:ind w:firstLine="709"/>
        <w:jc w:val="both"/>
        <w:rPr>
          <w:rFonts w:ascii="Times New Roman" w:hAnsi="Times New Roman"/>
          <w:b/>
          <w:bCs/>
          <w:color w:val="000000"/>
          <w:sz w:val="28"/>
          <w:szCs w:val="28"/>
          <w:u w:val="single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DF799D">
        <w:rPr>
          <w:rFonts w:ascii="Times New Roman" w:eastAsia="Helvetica Neue" w:hAnsi="Times New Roman"/>
          <w:b/>
          <w:bCs/>
          <w:color w:val="000000"/>
          <w:sz w:val="28"/>
          <w:szCs w:val="28"/>
          <w:u w:val="single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lastRenderedPageBreak/>
        <w:t>11. Общее управление информационной сферой не вправе осуществлять:</w:t>
      </w:r>
    </w:p>
    <w:p w14:paraId="0D444CFB" w14:textId="77777777" w:rsidR="009B5732" w:rsidRPr="00DF799D" w:rsidRDefault="009B5732" w:rsidP="00267BA9">
      <w:pPr>
        <w:pBdr>
          <w:top w:val="nil"/>
          <w:left w:val="nil"/>
          <w:bottom w:val="nil"/>
          <w:right w:val="nil"/>
          <w:between w:val="nil"/>
          <w:bar w:val="nil"/>
        </w:pBdr>
        <w:spacing w:after="0"/>
        <w:ind w:firstLine="709"/>
        <w:jc w:val="both"/>
        <w:rPr>
          <w:rFonts w:ascii="Times New Roman" w:eastAsia="Helvetica Neue" w:hAnsi="Times New Roman"/>
          <w:color w:val="000000"/>
          <w:sz w:val="28"/>
          <w:szCs w:val="28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DF799D">
        <w:rPr>
          <w:rFonts w:ascii="Times New Roman" w:eastAsia="Helvetica Neue" w:hAnsi="Times New Roman"/>
          <w:color w:val="000000"/>
          <w:sz w:val="28"/>
          <w:szCs w:val="28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-уполномоченный по защите прав предпринимателей в информационной среде (цифровой омбудсмен);</w:t>
      </w:r>
    </w:p>
    <w:p w14:paraId="1049E326" w14:textId="77777777" w:rsidR="009B5732" w:rsidRPr="00DF799D" w:rsidRDefault="009B5732" w:rsidP="00267BA9">
      <w:pPr>
        <w:pBdr>
          <w:top w:val="nil"/>
          <w:left w:val="nil"/>
          <w:bottom w:val="nil"/>
          <w:right w:val="nil"/>
          <w:between w:val="nil"/>
          <w:bar w:val="nil"/>
        </w:pBdr>
        <w:spacing w:after="0"/>
        <w:ind w:firstLine="709"/>
        <w:jc w:val="both"/>
        <w:rPr>
          <w:rFonts w:ascii="Times New Roman" w:eastAsia="Helvetica Neue" w:hAnsi="Times New Roman"/>
          <w:color w:val="000000"/>
          <w:sz w:val="28"/>
          <w:szCs w:val="28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DF799D">
        <w:rPr>
          <w:rFonts w:ascii="Times New Roman" w:eastAsia="Helvetica Neue" w:hAnsi="Times New Roman"/>
          <w:color w:val="000000"/>
          <w:sz w:val="28"/>
          <w:szCs w:val="28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-министерство информационных технологий;</w:t>
      </w:r>
    </w:p>
    <w:p w14:paraId="7D9BD17D" w14:textId="77777777" w:rsidR="009B5732" w:rsidRPr="00DF799D" w:rsidRDefault="009B5732" w:rsidP="00267BA9">
      <w:pPr>
        <w:pBdr>
          <w:top w:val="nil"/>
          <w:left w:val="nil"/>
          <w:bottom w:val="nil"/>
          <w:right w:val="nil"/>
          <w:between w:val="nil"/>
          <w:bar w:val="nil"/>
        </w:pBdr>
        <w:spacing w:after="0"/>
        <w:ind w:firstLine="709"/>
        <w:jc w:val="both"/>
        <w:rPr>
          <w:rFonts w:ascii="Times New Roman" w:eastAsia="Helvetica Neue" w:hAnsi="Times New Roman"/>
          <w:color w:val="000000"/>
          <w:sz w:val="28"/>
          <w:szCs w:val="28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DF799D">
        <w:rPr>
          <w:rFonts w:ascii="Times New Roman" w:eastAsia="Helvetica Neue" w:hAnsi="Times New Roman"/>
          <w:color w:val="000000"/>
          <w:sz w:val="28"/>
          <w:szCs w:val="28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-федеральное агентство по науке и инновациям</w:t>
      </w:r>
    </w:p>
    <w:p w14:paraId="5DC09A73" w14:textId="77777777" w:rsidR="009B5732" w:rsidRDefault="009B5732" w:rsidP="00267BA9">
      <w:pPr>
        <w:pBdr>
          <w:top w:val="nil"/>
          <w:left w:val="nil"/>
          <w:bottom w:val="nil"/>
          <w:right w:val="nil"/>
          <w:between w:val="nil"/>
          <w:bar w:val="nil"/>
        </w:pBdr>
        <w:spacing w:after="0"/>
        <w:ind w:firstLine="709"/>
        <w:jc w:val="both"/>
        <w:rPr>
          <w:rFonts w:ascii="Times New Roman" w:eastAsia="Helvetica Neue" w:hAnsi="Times New Roman"/>
          <w:color w:val="000000"/>
          <w:sz w:val="28"/>
          <w:szCs w:val="28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DF799D">
        <w:rPr>
          <w:rFonts w:ascii="Times New Roman" w:eastAsia="Helvetica Neue" w:hAnsi="Times New Roman"/>
          <w:color w:val="000000"/>
          <w:sz w:val="28"/>
          <w:szCs w:val="28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-федеральные службы.</w:t>
      </w:r>
    </w:p>
    <w:p w14:paraId="297BE4BD" w14:textId="77777777" w:rsidR="009B5732" w:rsidRDefault="009B5732" w:rsidP="00267BA9">
      <w:pPr>
        <w:pBdr>
          <w:top w:val="nil"/>
          <w:left w:val="nil"/>
          <w:bottom w:val="nil"/>
          <w:right w:val="nil"/>
          <w:between w:val="nil"/>
          <w:bar w:val="nil"/>
        </w:pBdr>
        <w:spacing w:after="0"/>
        <w:ind w:firstLine="709"/>
        <w:jc w:val="both"/>
        <w:rPr>
          <w:rFonts w:ascii="Times New Roman" w:eastAsia="Helvetica Neue" w:hAnsi="Times New Roman"/>
          <w:color w:val="000000"/>
          <w:sz w:val="28"/>
          <w:szCs w:val="28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43891BB4" w14:textId="6546D5F0" w:rsidR="009B5732" w:rsidRPr="009B5732" w:rsidRDefault="009B5732" w:rsidP="00267BA9">
      <w:pPr>
        <w:pBdr>
          <w:top w:val="nil"/>
          <w:left w:val="nil"/>
          <w:bottom w:val="nil"/>
          <w:right w:val="nil"/>
          <w:between w:val="nil"/>
          <w:bar w:val="nil"/>
        </w:pBdr>
        <w:spacing w:after="0"/>
        <w:ind w:firstLine="709"/>
        <w:jc w:val="both"/>
        <w:rPr>
          <w:rFonts w:ascii="Times New Roman" w:eastAsia="Helvetica Neue" w:hAnsi="Times New Roman"/>
          <w:b/>
          <w:bCs/>
          <w:color w:val="000000"/>
          <w:sz w:val="28"/>
          <w:szCs w:val="28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9B5732">
        <w:rPr>
          <w:rFonts w:ascii="Times New Roman" w:eastAsia="Helvetica Neue" w:hAnsi="Times New Roman"/>
          <w:b/>
          <w:bCs/>
          <w:color w:val="000000"/>
          <w:sz w:val="28"/>
          <w:szCs w:val="28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12. Государственные органы и органы местного самоуправления __________обеспечивать доступ, в том числе с использованием информационно-телекоммуникационных сетей, в том числе сети "Интернет", к информации о своей деятельности на русском языке и государственном языке соответствующей республики в составе Российской Федерации в соответствии с федеральными законами, законами субъектов Российской Федерации и нормативными правовыми актами органов местного самоуправления</w:t>
      </w:r>
    </w:p>
    <w:p w14:paraId="7DF89DBB" w14:textId="1C82FD36" w:rsidR="009B5732" w:rsidRPr="009772BB" w:rsidRDefault="009B5732" w:rsidP="00267BA9">
      <w:pPr>
        <w:pBdr>
          <w:top w:val="nil"/>
          <w:left w:val="nil"/>
          <w:bottom w:val="nil"/>
          <w:right w:val="nil"/>
          <w:between w:val="nil"/>
          <w:bar w:val="nil"/>
        </w:pBdr>
        <w:spacing w:after="0"/>
        <w:ind w:firstLine="709"/>
        <w:jc w:val="both"/>
        <w:rPr>
          <w:rFonts w:ascii="Times New Roman" w:eastAsia="Helvetica Neue" w:hAnsi="Times New Roman"/>
          <w:color w:val="000000"/>
          <w:sz w:val="28"/>
          <w:szCs w:val="28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9B5732">
        <w:rPr>
          <w:rFonts w:ascii="Times New Roman" w:eastAsia="Helvetica Neue" w:hAnsi="Times New Roman"/>
          <w:color w:val="000000"/>
          <w:sz w:val="28"/>
          <w:szCs w:val="28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-имеют право</w:t>
      </w:r>
      <w:r w:rsidR="009772BB" w:rsidRPr="009772BB">
        <w:rPr>
          <w:rFonts w:ascii="Times New Roman" w:eastAsia="Helvetica Neue" w:hAnsi="Times New Roman"/>
          <w:color w:val="000000"/>
          <w:sz w:val="28"/>
          <w:szCs w:val="28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;</w:t>
      </w:r>
    </w:p>
    <w:p w14:paraId="45C80ADD" w14:textId="6838BE22" w:rsidR="009B5732" w:rsidRPr="009772BB" w:rsidRDefault="009B5732" w:rsidP="00267BA9">
      <w:pPr>
        <w:pBdr>
          <w:top w:val="nil"/>
          <w:left w:val="nil"/>
          <w:bottom w:val="nil"/>
          <w:right w:val="nil"/>
          <w:between w:val="nil"/>
          <w:bar w:val="nil"/>
        </w:pBdr>
        <w:spacing w:after="0"/>
        <w:ind w:firstLine="709"/>
        <w:jc w:val="both"/>
        <w:rPr>
          <w:rFonts w:ascii="Times New Roman" w:eastAsia="Helvetica Neue" w:hAnsi="Times New Roman"/>
          <w:color w:val="000000"/>
          <w:sz w:val="28"/>
          <w:szCs w:val="28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9B5732">
        <w:rPr>
          <w:rFonts w:ascii="Times New Roman" w:eastAsia="Helvetica Neue" w:hAnsi="Times New Roman"/>
          <w:color w:val="000000"/>
          <w:sz w:val="28"/>
          <w:szCs w:val="28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-обязаны</w:t>
      </w:r>
      <w:r w:rsidR="009772BB" w:rsidRPr="009772BB">
        <w:rPr>
          <w:rFonts w:ascii="Times New Roman" w:eastAsia="Helvetica Neue" w:hAnsi="Times New Roman"/>
          <w:color w:val="000000"/>
          <w:sz w:val="28"/>
          <w:szCs w:val="28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;</w:t>
      </w:r>
    </w:p>
    <w:p w14:paraId="2655AAE9" w14:textId="63E2FD0F" w:rsidR="009B5732" w:rsidRPr="009772BB" w:rsidRDefault="009B5732" w:rsidP="00267BA9">
      <w:pPr>
        <w:pBdr>
          <w:top w:val="nil"/>
          <w:left w:val="nil"/>
          <w:bottom w:val="nil"/>
          <w:right w:val="nil"/>
          <w:between w:val="nil"/>
          <w:bar w:val="nil"/>
        </w:pBdr>
        <w:spacing w:after="0"/>
        <w:ind w:firstLine="709"/>
        <w:jc w:val="both"/>
        <w:rPr>
          <w:rFonts w:ascii="Times New Roman" w:eastAsia="Helvetica Neue" w:hAnsi="Times New Roman"/>
          <w:color w:val="000000"/>
          <w:sz w:val="28"/>
          <w:szCs w:val="28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9B5732">
        <w:rPr>
          <w:rFonts w:ascii="Times New Roman" w:eastAsia="Helvetica Neue" w:hAnsi="Times New Roman"/>
          <w:color w:val="000000"/>
          <w:sz w:val="28"/>
          <w:szCs w:val="28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-не обязаны</w:t>
      </w:r>
      <w:r w:rsidR="009772BB" w:rsidRPr="009772BB">
        <w:rPr>
          <w:rFonts w:ascii="Times New Roman" w:eastAsia="Helvetica Neue" w:hAnsi="Times New Roman"/>
          <w:color w:val="000000"/>
          <w:sz w:val="28"/>
          <w:szCs w:val="28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.</w:t>
      </w:r>
    </w:p>
    <w:p w14:paraId="3F8A7254" w14:textId="77777777" w:rsidR="009B5732" w:rsidRPr="009B5732" w:rsidRDefault="009B5732" w:rsidP="00267BA9">
      <w:pPr>
        <w:pBdr>
          <w:top w:val="nil"/>
          <w:left w:val="nil"/>
          <w:bottom w:val="nil"/>
          <w:right w:val="nil"/>
          <w:between w:val="nil"/>
          <w:bar w:val="nil"/>
        </w:pBdr>
        <w:spacing w:after="0"/>
        <w:ind w:firstLine="709"/>
        <w:jc w:val="both"/>
        <w:rPr>
          <w:rFonts w:ascii="Times New Roman" w:eastAsia="Helvetica Neue" w:hAnsi="Times New Roman"/>
          <w:color w:val="000000"/>
          <w:sz w:val="28"/>
          <w:szCs w:val="28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3D50D782" w14:textId="79E91A97" w:rsidR="009B5732" w:rsidRPr="009B5732" w:rsidRDefault="009B5732" w:rsidP="00267BA9">
      <w:pPr>
        <w:pBdr>
          <w:top w:val="nil"/>
          <w:left w:val="nil"/>
          <w:bottom w:val="nil"/>
          <w:right w:val="nil"/>
          <w:between w:val="nil"/>
          <w:bar w:val="nil"/>
        </w:pBdr>
        <w:spacing w:after="0"/>
        <w:ind w:firstLine="709"/>
        <w:jc w:val="both"/>
        <w:rPr>
          <w:rFonts w:ascii="Times New Roman" w:eastAsia="Helvetica Neue" w:hAnsi="Times New Roman"/>
          <w:b/>
          <w:bCs/>
          <w:color w:val="000000"/>
          <w:sz w:val="28"/>
          <w:szCs w:val="28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eastAsia="Helvetica Neue" w:hAnsi="Times New Roman"/>
          <w:b/>
          <w:bCs/>
          <w:color w:val="000000"/>
          <w:sz w:val="28"/>
          <w:szCs w:val="28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13.</w:t>
      </w:r>
      <w:r w:rsidRPr="009B5732">
        <w:rPr>
          <w:rFonts w:ascii="Times New Roman" w:eastAsia="Helvetica Neue" w:hAnsi="Times New Roman"/>
          <w:b/>
          <w:bCs/>
          <w:color w:val="000000"/>
          <w:sz w:val="28"/>
          <w:szCs w:val="28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ab/>
        <w:t xml:space="preserve">Режим защиты персональных данных устанавливается: </w:t>
      </w:r>
    </w:p>
    <w:p w14:paraId="61686BA5" w14:textId="16131912" w:rsidR="009B5732" w:rsidRPr="009772BB" w:rsidRDefault="009B5732" w:rsidP="00267BA9">
      <w:pPr>
        <w:pBdr>
          <w:top w:val="nil"/>
          <w:left w:val="nil"/>
          <w:bottom w:val="nil"/>
          <w:right w:val="nil"/>
          <w:between w:val="nil"/>
          <w:bar w:val="nil"/>
        </w:pBdr>
        <w:spacing w:after="0"/>
        <w:ind w:firstLine="709"/>
        <w:jc w:val="both"/>
        <w:rPr>
          <w:rFonts w:ascii="Times New Roman" w:eastAsia="Helvetica Neue" w:hAnsi="Times New Roman"/>
          <w:color w:val="000000"/>
          <w:sz w:val="28"/>
          <w:szCs w:val="28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9B5732">
        <w:rPr>
          <w:rFonts w:ascii="Times New Roman" w:eastAsia="Helvetica Neue" w:hAnsi="Times New Roman"/>
          <w:color w:val="000000"/>
          <w:sz w:val="28"/>
          <w:szCs w:val="28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-федеральным законом</w:t>
      </w:r>
      <w:r w:rsidR="009772BB" w:rsidRPr="009772BB">
        <w:rPr>
          <w:rFonts w:ascii="Times New Roman" w:eastAsia="Helvetica Neue" w:hAnsi="Times New Roman"/>
          <w:color w:val="000000"/>
          <w:sz w:val="28"/>
          <w:szCs w:val="28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;</w:t>
      </w:r>
    </w:p>
    <w:p w14:paraId="7DF67579" w14:textId="75B57B3D" w:rsidR="009B5732" w:rsidRPr="009772BB" w:rsidRDefault="009B5732" w:rsidP="00267BA9">
      <w:pPr>
        <w:pBdr>
          <w:top w:val="nil"/>
          <w:left w:val="nil"/>
          <w:bottom w:val="nil"/>
          <w:right w:val="nil"/>
          <w:between w:val="nil"/>
          <w:bar w:val="nil"/>
        </w:pBdr>
        <w:spacing w:after="0"/>
        <w:ind w:firstLine="709"/>
        <w:jc w:val="both"/>
        <w:rPr>
          <w:rFonts w:ascii="Times New Roman" w:eastAsia="Helvetica Neue" w:hAnsi="Times New Roman"/>
          <w:color w:val="000000"/>
          <w:sz w:val="28"/>
          <w:szCs w:val="28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9B5732">
        <w:rPr>
          <w:rFonts w:ascii="Times New Roman" w:eastAsia="Helvetica Neue" w:hAnsi="Times New Roman"/>
          <w:color w:val="000000"/>
          <w:sz w:val="28"/>
          <w:szCs w:val="28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-по усмотрению держателя (обладателя) массива персональных данных</w:t>
      </w:r>
      <w:r w:rsidR="009772BB" w:rsidRPr="009772BB">
        <w:rPr>
          <w:rFonts w:ascii="Times New Roman" w:eastAsia="Helvetica Neue" w:hAnsi="Times New Roman"/>
          <w:color w:val="000000"/>
          <w:sz w:val="28"/>
          <w:szCs w:val="28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;</w:t>
      </w:r>
    </w:p>
    <w:p w14:paraId="7305AFAB" w14:textId="4E45B9BD" w:rsidR="009B5732" w:rsidRPr="007542A3" w:rsidRDefault="009B5732" w:rsidP="00267BA9">
      <w:pPr>
        <w:pBdr>
          <w:top w:val="nil"/>
          <w:left w:val="nil"/>
          <w:bottom w:val="nil"/>
          <w:right w:val="nil"/>
          <w:between w:val="nil"/>
          <w:bar w:val="nil"/>
        </w:pBdr>
        <w:spacing w:after="0"/>
        <w:ind w:firstLine="709"/>
        <w:jc w:val="both"/>
        <w:rPr>
          <w:rFonts w:ascii="Times New Roman" w:eastAsia="Helvetica Neue" w:hAnsi="Times New Roman"/>
          <w:color w:val="000000"/>
          <w:sz w:val="28"/>
          <w:szCs w:val="28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9B5732">
        <w:rPr>
          <w:rFonts w:ascii="Times New Roman" w:eastAsia="Helvetica Neue" w:hAnsi="Times New Roman"/>
          <w:color w:val="000000"/>
          <w:sz w:val="28"/>
          <w:szCs w:val="28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-волеизъявлением субъекта персональных данных</w:t>
      </w:r>
      <w:r w:rsidR="009772BB" w:rsidRPr="007542A3">
        <w:rPr>
          <w:rFonts w:ascii="Times New Roman" w:eastAsia="Helvetica Neue" w:hAnsi="Times New Roman"/>
          <w:color w:val="000000"/>
          <w:sz w:val="28"/>
          <w:szCs w:val="28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.</w:t>
      </w:r>
    </w:p>
    <w:p w14:paraId="3C31381F" w14:textId="77777777" w:rsidR="009B5732" w:rsidRPr="009B5732" w:rsidRDefault="009B5732" w:rsidP="00267BA9">
      <w:pPr>
        <w:pBdr>
          <w:top w:val="nil"/>
          <w:left w:val="nil"/>
          <w:bottom w:val="nil"/>
          <w:right w:val="nil"/>
          <w:between w:val="nil"/>
          <w:bar w:val="nil"/>
        </w:pBdr>
        <w:spacing w:after="0"/>
        <w:ind w:firstLine="709"/>
        <w:jc w:val="both"/>
        <w:rPr>
          <w:rFonts w:ascii="Times New Roman" w:eastAsia="Helvetica Neue" w:hAnsi="Times New Roman"/>
          <w:color w:val="000000"/>
          <w:sz w:val="28"/>
          <w:szCs w:val="28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4742C09F" w14:textId="657298D7" w:rsidR="009B5732" w:rsidRPr="009B5732" w:rsidRDefault="009B5732" w:rsidP="00267BA9">
      <w:pPr>
        <w:pBdr>
          <w:top w:val="nil"/>
          <w:left w:val="nil"/>
          <w:bottom w:val="nil"/>
          <w:right w:val="nil"/>
          <w:between w:val="nil"/>
          <w:bar w:val="nil"/>
        </w:pBdr>
        <w:spacing w:after="0"/>
        <w:ind w:firstLine="709"/>
        <w:jc w:val="both"/>
        <w:rPr>
          <w:rFonts w:ascii="Times New Roman" w:eastAsia="Helvetica Neue" w:hAnsi="Times New Roman"/>
          <w:b/>
          <w:bCs/>
          <w:color w:val="000000"/>
          <w:sz w:val="28"/>
          <w:szCs w:val="28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9B5732">
        <w:rPr>
          <w:rFonts w:ascii="Times New Roman" w:eastAsia="Helvetica Neue" w:hAnsi="Times New Roman"/>
          <w:b/>
          <w:bCs/>
          <w:color w:val="000000"/>
          <w:sz w:val="28"/>
          <w:szCs w:val="28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14. .</w:t>
      </w:r>
      <w:r w:rsidRPr="009B5732">
        <w:rPr>
          <w:rFonts w:ascii="Times New Roman" w:eastAsia="Helvetica Neue" w:hAnsi="Times New Roman"/>
          <w:b/>
          <w:bCs/>
          <w:color w:val="000000"/>
          <w:sz w:val="28"/>
          <w:szCs w:val="28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ab/>
        <w:t>Меры информационной безопасности направлены на защиту от:</w:t>
      </w:r>
    </w:p>
    <w:p w14:paraId="66E478EA" w14:textId="63F354C2" w:rsidR="009B5732" w:rsidRPr="009772BB" w:rsidRDefault="009B5732" w:rsidP="00267BA9">
      <w:pPr>
        <w:pBdr>
          <w:top w:val="nil"/>
          <w:left w:val="nil"/>
          <w:bottom w:val="nil"/>
          <w:right w:val="nil"/>
          <w:between w:val="nil"/>
          <w:bar w:val="nil"/>
        </w:pBdr>
        <w:spacing w:after="0"/>
        <w:ind w:firstLine="709"/>
        <w:jc w:val="both"/>
        <w:rPr>
          <w:rFonts w:ascii="Times New Roman" w:eastAsia="Helvetica Neue" w:hAnsi="Times New Roman"/>
          <w:color w:val="000000"/>
          <w:sz w:val="28"/>
          <w:szCs w:val="28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9B5732">
        <w:rPr>
          <w:rFonts w:ascii="Times New Roman" w:eastAsia="Helvetica Neue" w:hAnsi="Times New Roman"/>
          <w:color w:val="000000"/>
          <w:sz w:val="28"/>
          <w:szCs w:val="28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-нанесения неприемлемого ущерба</w:t>
      </w:r>
      <w:r w:rsidR="009772BB" w:rsidRPr="009772BB">
        <w:rPr>
          <w:rFonts w:ascii="Times New Roman" w:eastAsia="Helvetica Neue" w:hAnsi="Times New Roman"/>
          <w:color w:val="000000"/>
          <w:sz w:val="28"/>
          <w:szCs w:val="28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;</w:t>
      </w:r>
    </w:p>
    <w:p w14:paraId="65FF8B16" w14:textId="09079329" w:rsidR="009B5732" w:rsidRPr="009772BB" w:rsidRDefault="009B5732" w:rsidP="00267BA9">
      <w:pPr>
        <w:pBdr>
          <w:top w:val="nil"/>
          <w:left w:val="nil"/>
          <w:bottom w:val="nil"/>
          <w:right w:val="nil"/>
          <w:between w:val="nil"/>
          <w:bar w:val="nil"/>
        </w:pBdr>
        <w:spacing w:after="0"/>
        <w:ind w:firstLine="709"/>
        <w:jc w:val="both"/>
        <w:rPr>
          <w:rFonts w:ascii="Times New Roman" w:eastAsia="Helvetica Neue" w:hAnsi="Times New Roman"/>
          <w:color w:val="000000"/>
          <w:sz w:val="28"/>
          <w:szCs w:val="28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9B5732">
        <w:rPr>
          <w:rFonts w:ascii="Times New Roman" w:eastAsia="Helvetica Neue" w:hAnsi="Times New Roman"/>
          <w:color w:val="000000"/>
          <w:sz w:val="28"/>
          <w:szCs w:val="28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-нанесения любого ущерба</w:t>
      </w:r>
      <w:r w:rsidR="009772BB" w:rsidRPr="009772BB">
        <w:rPr>
          <w:rFonts w:ascii="Times New Roman" w:eastAsia="Helvetica Neue" w:hAnsi="Times New Roman"/>
          <w:color w:val="000000"/>
          <w:sz w:val="28"/>
          <w:szCs w:val="28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;</w:t>
      </w:r>
    </w:p>
    <w:p w14:paraId="1787C248" w14:textId="02A548F7" w:rsidR="009B5732" w:rsidRPr="007542A3" w:rsidRDefault="009B5732" w:rsidP="00267BA9">
      <w:pPr>
        <w:pBdr>
          <w:top w:val="nil"/>
          <w:left w:val="nil"/>
          <w:bottom w:val="nil"/>
          <w:right w:val="nil"/>
          <w:between w:val="nil"/>
          <w:bar w:val="nil"/>
        </w:pBdr>
        <w:spacing w:after="0"/>
        <w:ind w:firstLine="709"/>
        <w:jc w:val="both"/>
        <w:rPr>
          <w:rFonts w:ascii="Times New Roman" w:eastAsia="Helvetica Neue" w:hAnsi="Times New Roman"/>
          <w:color w:val="000000"/>
          <w:sz w:val="28"/>
          <w:szCs w:val="28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9B5732">
        <w:rPr>
          <w:rFonts w:ascii="Times New Roman" w:eastAsia="Helvetica Neue" w:hAnsi="Times New Roman"/>
          <w:color w:val="000000"/>
          <w:sz w:val="28"/>
          <w:szCs w:val="28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-подглядывания в замочную скважину</w:t>
      </w:r>
      <w:r w:rsidR="009772BB" w:rsidRPr="007542A3">
        <w:rPr>
          <w:rFonts w:ascii="Times New Roman" w:eastAsia="Helvetica Neue" w:hAnsi="Times New Roman"/>
          <w:color w:val="000000"/>
          <w:sz w:val="28"/>
          <w:szCs w:val="28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.</w:t>
      </w:r>
    </w:p>
    <w:p w14:paraId="4E34FE3A" w14:textId="77777777" w:rsidR="009B5732" w:rsidRPr="009B5732" w:rsidRDefault="009B5732" w:rsidP="00267BA9">
      <w:pPr>
        <w:pBdr>
          <w:top w:val="nil"/>
          <w:left w:val="nil"/>
          <w:bottom w:val="nil"/>
          <w:right w:val="nil"/>
          <w:between w:val="nil"/>
          <w:bar w:val="nil"/>
        </w:pBdr>
        <w:spacing w:after="0"/>
        <w:ind w:firstLine="709"/>
        <w:jc w:val="both"/>
        <w:rPr>
          <w:rFonts w:ascii="Times New Roman" w:eastAsia="Helvetica Neue" w:hAnsi="Times New Roman"/>
          <w:color w:val="000000"/>
          <w:sz w:val="28"/>
          <w:szCs w:val="28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6209C824" w14:textId="200283A2" w:rsidR="009B5732" w:rsidRPr="009B5732" w:rsidRDefault="009B5732" w:rsidP="00267BA9">
      <w:pPr>
        <w:pBdr>
          <w:top w:val="nil"/>
          <w:left w:val="nil"/>
          <w:bottom w:val="nil"/>
          <w:right w:val="nil"/>
          <w:between w:val="nil"/>
          <w:bar w:val="nil"/>
        </w:pBdr>
        <w:spacing w:after="0"/>
        <w:ind w:firstLine="709"/>
        <w:jc w:val="both"/>
        <w:rPr>
          <w:rFonts w:ascii="Times New Roman" w:eastAsia="Helvetica Neue" w:hAnsi="Times New Roman"/>
          <w:b/>
          <w:bCs/>
          <w:color w:val="000000"/>
          <w:sz w:val="28"/>
          <w:szCs w:val="28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9B5732">
        <w:rPr>
          <w:rFonts w:ascii="Times New Roman" w:eastAsia="Helvetica Neue" w:hAnsi="Times New Roman"/>
          <w:b/>
          <w:bCs/>
          <w:color w:val="000000"/>
          <w:sz w:val="28"/>
          <w:szCs w:val="28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15..</w:t>
      </w:r>
      <w:r w:rsidRPr="009B5732">
        <w:rPr>
          <w:rFonts w:ascii="Times New Roman" w:eastAsia="Helvetica Neue" w:hAnsi="Times New Roman"/>
          <w:b/>
          <w:bCs/>
          <w:color w:val="000000"/>
          <w:sz w:val="28"/>
          <w:szCs w:val="28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ab/>
        <w:t xml:space="preserve">Разглашение защищаемой информации – это: </w:t>
      </w:r>
    </w:p>
    <w:p w14:paraId="2C4FFB73" w14:textId="19ECE0A2" w:rsidR="009B5732" w:rsidRPr="009772BB" w:rsidRDefault="009B5732" w:rsidP="00267BA9">
      <w:pPr>
        <w:pBdr>
          <w:top w:val="nil"/>
          <w:left w:val="nil"/>
          <w:bottom w:val="nil"/>
          <w:right w:val="nil"/>
          <w:between w:val="nil"/>
          <w:bar w:val="nil"/>
        </w:pBdr>
        <w:spacing w:after="0"/>
        <w:ind w:firstLine="709"/>
        <w:jc w:val="both"/>
        <w:rPr>
          <w:rFonts w:ascii="Times New Roman" w:eastAsia="Helvetica Neue" w:hAnsi="Times New Roman"/>
          <w:color w:val="000000"/>
          <w:sz w:val="28"/>
          <w:szCs w:val="28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9B5732">
        <w:rPr>
          <w:rFonts w:ascii="Times New Roman" w:eastAsia="Helvetica Neue" w:hAnsi="Times New Roman"/>
          <w:color w:val="000000"/>
          <w:sz w:val="28"/>
          <w:szCs w:val="28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-несанкционированное ознакомление с такой информацией лиц, не имеющих законного доступа к ней, осуществленное лицом, которому эти сведения были доверены или стали известны по службе</w:t>
      </w:r>
      <w:r w:rsidR="009772BB" w:rsidRPr="009772BB">
        <w:rPr>
          <w:rFonts w:ascii="Times New Roman" w:eastAsia="Helvetica Neue" w:hAnsi="Times New Roman"/>
          <w:color w:val="000000"/>
          <w:sz w:val="28"/>
          <w:szCs w:val="28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;</w:t>
      </w:r>
    </w:p>
    <w:p w14:paraId="136E339C" w14:textId="2F726379" w:rsidR="009B5732" w:rsidRPr="009772BB" w:rsidRDefault="009B5732" w:rsidP="00267BA9">
      <w:pPr>
        <w:pBdr>
          <w:top w:val="nil"/>
          <w:left w:val="nil"/>
          <w:bottom w:val="nil"/>
          <w:right w:val="nil"/>
          <w:between w:val="nil"/>
          <w:bar w:val="nil"/>
        </w:pBdr>
        <w:spacing w:after="0"/>
        <w:ind w:firstLine="709"/>
        <w:jc w:val="both"/>
        <w:rPr>
          <w:rFonts w:ascii="Times New Roman" w:eastAsia="Helvetica Neue" w:hAnsi="Times New Roman"/>
          <w:color w:val="000000"/>
          <w:sz w:val="28"/>
          <w:szCs w:val="28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9B5732">
        <w:rPr>
          <w:rFonts w:ascii="Times New Roman" w:eastAsia="Helvetica Neue" w:hAnsi="Times New Roman"/>
          <w:color w:val="000000"/>
          <w:sz w:val="28"/>
          <w:szCs w:val="28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-открытое использование сведений ограниченного распространения</w:t>
      </w:r>
      <w:r w:rsidR="009772BB" w:rsidRPr="009772BB">
        <w:rPr>
          <w:rFonts w:ascii="Times New Roman" w:eastAsia="Helvetica Neue" w:hAnsi="Times New Roman"/>
          <w:color w:val="000000"/>
          <w:sz w:val="28"/>
          <w:szCs w:val="28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;</w:t>
      </w:r>
    </w:p>
    <w:p w14:paraId="05BEB06E" w14:textId="77777777" w:rsidR="009B5732" w:rsidRPr="009B5732" w:rsidRDefault="009B5732" w:rsidP="00267BA9">
      <w:pPr>
        <w:pBdr>
          <w:top w:val="nil"/>
          <w:left w:val="nil"/>
          <w:bottom w:val="nil"/>
          <w:right w:val="nil"/>
          <w:between w:val="nil"/>
          <w:bar w:val="nil"/>
        </w:pBdr>
        <w:spacing w:after="0"/>
        <w:ind w:firstLine="709"/>
        <w:jc w:val="both"/>
        <w:rPr>
          <w:rFonts w:ascii="Times New Roman" w:eastAsia="Helvetica Neue" w:hAnsi="Times New Roman"/>
          <w:color w:val="000000"/>
          <w:sz w:val="28"/>
          <w:szCs w:val="28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9B5732">
        <w:rPr>
          <w:rFonts w:ascii="Times New Roman" w:eastAsia="Helvetica Neue" w:hAnsi="Times New Roman"/>
          <w:color w:val="000000"/>
          <w:sz w:val="28"/>
          <w:szCs w:val="28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lastRenderedPageBreak/>
        <w:t>-опубликование ее в средствах массовой информации, использование в выступлениях на публичных конференциях или симпозиумах лицами, которым эти сведения стали известны по службе.</w:t>
      </w:r>
    </w:p>
    <w:p w14:paraId="7F832DBF" w14:textId="77777777" w:rsidR="009B5732" w:rsidRPr="009B5732" w:rsidRDefault="009B5732" w:rsidP="00267BA9">
      <w:pPr>
        <w:pBdr>
          <w:top w:val="nil"/>
          <w:left w:val="nil"/>
          <w:bottom w:val="nil"/>
          <w:right w:val="nil"/>
          <w:between w:val="nil"/>
          <w:bar w:val="nil"/>
        </w:pBdr>
        <w:spacing w:after="0"/>
        <w:ind w:firstLine="709"/>
        <w:jc w:val="both"/>
        <w:rPr>
          <w:rFonts w:ascii="Times New Roman" w:eastAsia="Helvetica Neue" w:hAnsi="Times New Roman"/>
          <w:b/>
          <w:bCs/>
          <w:color w:val="000000"/>
          <w:sz w:val="28"/>
          <w:szCs w:val="28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667EE4A8" w14:textId="71456DA3" w:rsidR="009B5732" w:rsidRPr="009772BB" w:rsidRDefault="009B5732" w:rsidP="00267BA9">
      <w:pPr>
        <w:pBdr>
          <w:top w:val="nil"/>
          <w:left w:val="nil"/>
          <w:bottom w:val="nil"/>
          <w:right w:val="nil"/>
          <w:between w:val="nil"/>
          <w:bar w:val="nil"/>
        </w:pBdr>
        <w:spacing w:after="0"/>
        <w:ind w:firstLine="709"/>
        <w:jc w:val="both"/>
        <w:rPr>
          <w:rFonts w:ascii="Times New Roman" w:eastAsia="Helvetica Neue" w:hAnsi="Times New Roman"/>
          <w:b/>
          <w:bCs/>
          <w:color w:val="000000"/>
          <w:sz w:val="28"/>
          <w:szCs w:val="28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9B5732">
        <w:rPr>
          <w:rFonts w:ascii="Times New Roman" w:eastAsia="Helvetica Neue" w:hAnsi="Times New Roman"/>
          <w:b/>
          <w:bCs/>
          <w:color w:val="000000"/>
          <w:sz w:val="28"/>
          <w:szCs w:val="28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16.</w:t>
      </w:r>
      <w:r w:rsidRPr="009B5732">
        <w:rPr>
          <w:rFonts w:ascii="Times New Roman" w:eastAsia="Helvetica Neue" w:hAnsi="Times New Roman"/>
          <w:b/>
          <w:bCs/>
          <w:color w:val="000000"/>
          <w:sz w:val="28"/>
          <w:szCs w:val="28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ab/>
        <w:t>Принципы защиты ин</w:t>
      </w:r>
      <w:r w:rsidR="009772BB">
        <w:rPr>
          <w:rFonts w:ascii="Times New Roman" w:eastAsia="Helvetica Neue" w:hAnsi="Times New Roman"/>
          <w:b/>
          <w:bCs/>
          <w:color w:val="000000"/>
          <w:sz w:val="28"/>
          <w:szCs w:val="28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формации можно подразделить на:</w:t>
      </w:r>
    </w:p>
    <w:p w14:paraId="2D16ED01" w14:textId="525EE169" w:rsidR="009B5732" w:rsidRPr="009772BB" w:rsidRDefault="009B5732" w:rsidP="00267BA9">
      <w:pPr>
        <w:pBdr>
          <w:top w:val="nil"/>
          <w:left w:val="nil"/>
          <w:bottom w:val="nil"/>
          <w:right w:val="nil"/>
          <w:between w:val="nil"/>
          <w:bar w:val="nil"/>
        </w:pBdr>
        <w:spacing w:after="0"/>
        <w:ind w:firstLine="709"/>
        <w:jc w:val="both"/>
        <w:rPr>
          <w:rFonts w:ascii="Times New Roman" w:eastAsia="Helvetica Neue" w:hAnsi="Times New Roman"/>
          <w:color w:val="000000"/>
          <w:sz w:val="28"/>
          <w:szCs w:val="28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9B5732">
        <w:rPr>
          <w:rFonts w:ascii="Times New Roman" w:eastAsia="Helvetica Neue" w:hAnsi="Times New Roman"/>
          <w:color w:val="000000"/>
          <w:sz w:val="28"/>
          <w:szCs w:val="28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-технические и методические</w:t>
      </w:r>
      <w:r w:rsidR="009772BB" w:rsidRPr="009772BB">
        <w:rPr>
          <w:rFonts w:ascii="Times New Roman" w:eastAsia="Helvetica Neue" w:hAnsi="Times New Roman"/>
          <w:color w:val="000000"/>
          <w:sz w:val="28"/>
          <w:szCs w:val="28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;</w:t>
      </w:r>
    </w:p>
    <w:p w14:paraId="638F0F63" w14:textId="1CFA6BCA" w:rsidR="009B5732" w:rsidRPr="009772BB" w:rsidRDefault="009B5732" w:rsidP="00267BA9">
      <w:pPr>
        <w:pBdr>
          <w:top w:val="nil"/>
          <w:left w:val="nil"/>
          <w:bottom w:val="nil"/>
          <w:right w:val="nil"/>
          <w:between w:val="nil"/>
          <w:bar w:val="nil"/>
        </w:pBdr>
        <w:spacing w:after="0"/>
        <w:ind w:firstLine="709"/>
        <w:jc w:val="both"/>
        <w:rPr>
          <w:rFonts w:ascii="Times New Roman" w:eastAsia="Helvetica Neue" w:hAnsi="Times New Roman"/>
          <w:color w:val="000000"/>
          <w:sz w:val="28"/>
          <w:szCs w:val="28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9B5732">
        <w:rPr>
          <w:rFonts w:ascii="Times New Roman" w:eastAsia="Helvetica Neue" w:hAnsi="Times New Roman"/>
          <w:color w:val="000000"/>
          <w:sz w:val="28"/>
          <w:szCs w:val="28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-теоретические и практические</w:t>
      </w:r>
      <w:r w:rsidR="009772BB" w:rsidRPr="009772BB">
        <w:rPr>
          <w:rFonts w:ascii="Times New Roman" w:eastAsia="Helvetica Neue" w:hAnsi="Times New Roman"/>
          <w:color w:val="000000"/>
          <w:sz w:val="28"/>
          <w:szCs w:val="28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;</w:t>
      </w:r>
    </w:p>
    <w:p w14:paraId="024E2282" w14:textId="4E05D469" w:rsidR="009B5732" w:rsidRPr="007542A3" w:rsidRDefault="009B5732" w:rsidP="00267BA9">
      <w:pPr>
        <w:pBdr>
          <w:top w:val="nil"/>
          <w:left w:val="nil"/>
          <w:bottom w:val="nil"/>
          <w:right w:val="nil"/>
          <w:between w:val="nil"/>
          <w:bar w:val="nil"/>
        </w:pBdr>
        <w:spacing w:after="0"/>
        <w:ind w:firstLine="709"/>
        <w:jc w:val="both"/>
        <w:rPr>
          <w:rFonts w:ascii="Times New Roman" w:eastAsia="Helvetica Neue" w:hAnsi="Times New Roman"/>
          <w:color w:val="000000"/>
          <w:sz w:val="28"/>
          <w:szCs w:val="28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9B5732">
        <w:rPr>
          <w:rFonts w:ascii="Times New Roman" w:eastAsia="Helvetica Neue" w:hAnsi="Times New Roman"/>
          <w:color w:val="000000"/>
          <w:sz w:val="28"/>
          <w:szCs w:val="28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-правовые и организационные</w:t>
      </w:r>
      <w:r w:rsidR="009772BB" w:rsidRPr="007542A3">
        <w:rPr>
          <w:rFonts w:ascii="Times New Roman" w:eastAsia="Helvetica Neue" w:hAnsi="Times New Roman"/>
          <w:color w:val="000000"/>
          <w:sz w:val="28"/>
          <w:szCs w:val="28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.</w:t>
      </w:r>
    </w:p>
    <w:p w14:paraId="0A8E8B07" w14:textId="77777777" w:rsidR="009B5732" w:rsidRPr="009B5732" w:rsidRDefault="009B5732" w:rsidP="00267BA9">
      <w:pPr>
        <w:pBdr>
          <w:top w:val="nil"/>
          <w:left w:val="nil"/>
          <w:bottom w:val="nil"/>
          <w:right w:val="nil"/>
          <w:between w:val="nil"/>
          <w:bar w:val="nil"/>
        </w:pBdr>
        <w:spacing w:after="0"/>
        <w:ind w:firstLine="709"/>
        <w:jc w:val="both"/>
        <w:rPr>
          <w:rFonts w:ascii="Times New Roman" w:eastAsia="Helvetica Neue" w:hAnsi="Times New Roman"/>
          <w:color w:val="000000"/>
          <w:sz w:val="28"/>
          <w:szCs w:val="28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19784F0F" w14:textId="49DF6F21" w:rsidR="009B5732" w:rsidRPr="009B5732" w:rsidRDefault="009B5732" w:rsidP="00267BA9">
      <w:pPr>
        <w:pBdr>
          <w:top w:val="nil"/>
          <w:left w:val="nil"/>
          <w:bottom w:val="nil"/>
          <w:right w:val="nil"/>
          <w:between w:val="nil"/>
          <w:bar w:val="nil"/>
        </w:pBdr>
        <w:spacing w:after="0"/>
        <w:ind w:firstLine="709"/>
        <w:jc w:val="both"/>
        <w:rPr>
          <w:rFonts w:ascii="Times New Roman" w:eastAsia="Helvetica Neue" w:hAnsi="Times New Roman"/>
          <w:b/>
          <w:bCs/>
          <w:color w:val="000000"/>
          <w:sz w:val="28"/>
          <w:szCs w:val="28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9B5732">
        <w:rPr>
          <w:rFonts w:ascii="Times New Roman" w:eastAsia="Helvetica Neue" w:hAnsi="Times New Roman"/>
          <w:b/>
          <w:bCs/>
          <w:color w:val="000000"/>
          <w:sz w:val="28"/>
          <w:szCs w:val="28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17.</w:t>
      </w:r>
      <w:r w:rsidRPr="009B5732">
        <w:rPr>
          <w:rFonts w:ascii="Times New Roman" w:eastAsia="Helvetica Neue" w:hAnsi="Times New Roman"/>
          <w:b/>
          <w:bCs/>
          <w:color w:val="000000"/>
          <w:sz w:val="28"/>
          <w:szCs w:val="28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ab/>
        <w:t>Угроза информационной безопасности – это:</w:t>
      </w:r>
    </w:p>
    <w:p w14:paraId="377DAFCF" w14:textId="0F8BE993" w:rsidR="009B5732" w:rsidRPr="009772BB" w:rsidRDefault="009B5732" w:rsidP="00267BA9">
      <w:pPr>
        <w:pBdr>
          <w:top w:val="nil"/>
          <w:left w:val="nil"/>
          <w:bottom w:val="nil"/>
          <w:right w:val="nil"/>
          <w:between w:val="nil"/>
          <w:bar w:val="nil"/>
        </w:pBdr>
        <w:spacing w:after="0"/>
        <w:ind w:firstLine="709"/>
        <w:jc w:val="both"/>
        <w:rPr>
          <w:rFonts w:ascii="Times New Roman" w:eastAsia="Helvetica Neue" w:hAnsi="Times New Roman"/>
          <w:color w:val="000000"/>
          <w:sz w:val="28"/>
          <w:szCs w:val="28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9B5732">
        <w:rPr>
          <w:rFonts w:ascii="Times New Roman" w:eastAsia="Helvetica Neue" w:hAnsi="Times New Roman"/>
          <w:color w:val="000000"/>
          <w:sz w:val="28"/>
          <w:szCs w:val="28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-запугивание, обещание причинить кому-либо вред, зло</w:t>
      </w:r>
      <w:r w:rsidR="009772BB" w:rsidRPr="009772BB">
        <w:rPr>
          <w:rFonts w:ascii="Times New Roman" w:eastAsia="Helvetica Neue" w:hAnsi="Times New Roman"/>
          <w:color w:val="000000"/>
          <w:sz w:val="28"/>
          <w:szCs w:val="28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;</w:t>
      </w:r>
    </w:p>
    <w:p w14:paraId="6BCE59B9" w14:textId="058C5A7D" w:rsidR="009B5732" w:rsidRPr="009772BB" w:rsidRDefault="009B5732" w:rsidP="00267BA9">
      <w:pPr>
        <w:pBdr>
          <w:top w:val="nil"/>
          <w:left w:val="nil"/>
          <w:bottom w:val="nil"/>
          <w:right w:val="nil"/>
          <w:between w:val="nil"/>
          <w:bar w:val="nil"/>
        </w:pBdr>
        <w:spacing w:after="0"/>
        <w:ind w:firstLine="709"/>
        <w:jc w:val="both"/>
        <w:rPr>
          <w:rFonts w:ascii="Times New Roman" w:eastAsia="Helvetica Neue" w:hAnsi="Times New Roman"/>
          <w:color w:val="000000"/>
          <w:sz w:val="28"/>
          <w:szCs w:val="28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9B5732">
        <w:rPr>
          <w:rFonts w:ascii="Times New Roman" w:eastAsia="Helvetica Neue" w:hAnsi="Times New Roman"/>
          <w:color w:val="000000"/>
          <w:sz w:val="28"/>
          <w:szCs w:val="28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-потенциальная возможность определенным образом нарушить информационную безопасность</w:t>
      </w:r>
      <w:r w:rsidR="009772BB" w:rsidRPr="009772BB">
        <w:rPr>
          <w:rFonts w:ascii="Times New Roman" w:eastAsia="Helvetica Neue" w:hAnsi="Times New Roman"/>
          <w:color w:val="000000"/>
          <w:sz w:val="28"/>
          <w:szCs w:val="28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;</w:t>
      </w:r>
    </w:p>
    <w:p w14:paraId="6654F54E" w14:textId="747815B8" w:rsidR="009B5732" w:rsidRPr="009772BB" w:rsidRDefault="009B5732" w:rsidP="00267BA9">
      <w:pPr>
        <w:pBdr>
          <w:top w:val="nil"/>
          <w:left w:val="nil"/>
          <w:bottom w:val="nil"/>
          <w:right w:val="nil"/>
          <w:between w:val="nil"/>
          <w:bar w:val="nil"/>
        </w:pBdr>
        <w:spacing w:after="0"/>
        <w:ind w:firstLine="709"/>
        <w:jc w:val="both"/>
        <w:rPr>
          <w:rFonts w:ascii="Times New Roman" w:eastAsia="Helvetica Neue" w:hAnsi="Times New Roman"/>
          <w:color w:val="000000"/>
          <w:sz w:val="28"/>
          <w:szCs w:val="28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9B5732">
        <w:rPr>
          <w:rFonts w:ascii="Times New Roman" w:eastAsia="Helvetica Neue" w:hAnsi="Times New Roman"/>
          <w:color w:val="000000"/>
          <w:sz w:val="28"/>
          <w:szCs w:val="28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-совокупность факторов и условий, представляющих опасность жизненно важным интересам личности, общества и государства</w:t>
      </w:r>
      <w:r w:rsidR="009772BB" w:rsidRPr="009772BB">
        <w:rPr>
          <w:rFonts w:ascii="Times New Roman" w:eastAsia="Helvetica Neue" w:hAnsi="Times New Roman"/>
          <w:color w:val="000000"/>
          <w:sz w:val="28"/>
          <w:szCs w:val="28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.</w:t>
      </w:r>
    </w:p>
    <w:p w14:paraId="6453AF23" w14:textId="77777777" w:rsidR="009B5732" w:rsidRPr="009B5732" w:rsidRDefault="009B5732" w:rsidP="00267BA9">
      <w:pPr>
        <w:pBdr>
          <w:top w:val="nil"/>
          <w:left w:val="nil"/>
          <w:bottom w:val="nil"/>
          <w:right w:val="nil"/>
          <w:between w:val="nil"/>
          <w:bar w:val="nil"/>
        </w:pBdr>
        <w:spacing w:after="0"/>
        <w:ind w:firstLine="709"/>
        <w:jc w:val="both"/>
        <w:rPr>
          <w:rFonts w:ascii="Times New Roman" w:eastAsia="Helvetica Neue" w:hAnsi="Times New Roman"/>
          <w:color w:val="000000"/>
          <w:sz w:val="28"/>
          <w:szCs w:val="28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7972D0F1" w14:textId="499275BE" w:rsidR="009B5732" w:rsidRPr="009B5732" w:rsidRDefault="009B5732" w:rsidP="00267BA9">
      <w:pPr>
        <w:pBdr>
          <w:top w:val="nil"/>
          <w:left w:val="nil"/>
          <w:bottom w:val="nil"/>
          <w:right w:val="nil"/>
          <w:between w:val="nil"/>
          <w:bar w:val="nil"/>
        </w:pBdr>
        <w:spacing w:after="0"/>
        <w:ind w:firstLine="709"/>
        <w:jc w:val="both"/>
        <w:rPr>
          <w:rFonts w:ascii="Times New Roman" w:eastAsia="Helvetica Neue" w:hAnsi="Times New Roman"/>
          <w:b/>
          <w:bCs/>
          <w:color w:val="000000"/>
          <w:sz w:val="28"/>
          <w:szCs w:val="28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9B5732">
        <w:rPr>
          <w:rFonts w:ascii="Times New Roman" w:eastAsia="Helvetica Neue" w:hAnsi="Times New Roman"/>
          <w:b/>
          <w:bCs/>
          <w:color w:val="000000"/>
          <w:sz w:val="28"/>
          <w:szCs w:val="28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18..</w:t>
      </w:r>
      <w:r w:rsidRPr="009B5732">
        <w:rPr>
          <w:rFonts w:ascii="Times New Roman" w:eastAsia="Helvetica Neue" w:hAnsi="Times New Roman"/>
          <w:b/>
          <w:bCs/>
          <w:color w:val="000000"/>
          <w:sz w:val="28"/>
          <w:szCs w:val="28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ab/>
        <w:t>Под персональными данными, согласно Федерального закона РФ «О персональных данных» понимается:</w:t>
      </w:r>
    </w:p>
    <w:p w14:paraId="44C697B9" w14:textId="3DE62968" w:rsidR="009B5732" w:rsidRPr="009772BB" w:rsidRDefault="009B5732" w:rsidP="00267BA9">
      <w:pPr>
        <w:pBdr>
          <w:top w:val="nil"/>
          <w:left w:val="nil"/>
          <w:bottom w:val="nil"/>
          <w:right w:val="nil"/>
          <w:between w:val="nil"/>
          <w:bar w:val="nil"/>
        </w:pBdr>
        <w:spacing w:after="0"/>
        <w:ind w:firstLine="709"/>
        <w:jc w:val="both"/>
        <w:rPr>
          <w:rFonts w:ascii="Times New Roman" w:eastAsia="Helvetica Neue" w:hAnsi="Times New Roman"/>
          <w:color w:val="000000"/>
          <w:sz w:val="28"/>
          <w:szCs w:val="28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9B5732">
        <w:rPr>
          <w:rFonts w:ascii="Times New Roman" w:eastAsia="Helvetica Neue" w:hAnsi="Times New Roman"/>
          <w:color w:val="000000"/>
          <w:sz w:val="28"/>
          <w:szCs w:val="28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-абсолютно любая информация, которая относится к определённому или определяемому (прямо или косвенно) физическому лицу</w:t>
      </w:r>
      <w:r w:rsidR="009772BB" w:rsidRPr="009772BB">
        <w:rPr>
          <w:rFonts w:ascii="Times New Roman" w:eastAsia="Helvetica Neue" w:hAnsi="Times New Roman"/>
          <w:color w:val="000000"/>
          <w:sz w:val="28"/>
          <w:szCs w:val="28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;</w:t>
      </w:r>
    </w:p>
    <w:p w14:paraId="11B77CE3" w14:textId="41CF5478" w:rsidR="009B5732" w:rsidRPr="009772BB" w:rsidRDefault="009B5732" w:rsidP="00267BA9">
      <w:pPr>
        <w:pBdr>
          <w:top w:val="nil"/>
          <w:left w:val="nil"/>
          <w:bottom w:val="nil"/>
          <w:right w:val="nil"/>
          <w:between w:val="nil"/>
          <w:bar w:val="nil"/>
        </w:pBdr>
        <w:spacing w:after="0"/>
        <w:ind w:firstLine="709"/>
        <w:jc w:val="both"/>
        <w:rPr>
          <w:rFonts w:ascii="Times New Roman" w:eastAsia="Helvetica Neue" w:hAnsi="Times New Roman"/>
          <w:color w:val="000000"/>
          <w:sz w:val="28"/>
          <w:szCs w:val="28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9B5732">
        <w:rPr>
          <w:rFonts w:ascii="Times New Roman" w:eastAsia="Helvetica Neue" w:hAnsi="Times New Roman"/>
          <w:color w:val="000000"/>
          <w:sz w:val="28"/>
          <w:szCs w:val="28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-любая информация, относящаяся к определенному или поддающемуся определению физическому лицу</w:t>
      </w:r>
      <w:r w:rsidR="009772BB" w:rsidRPr="009772BB">
        <w:rPr>
          <w:rFonts w:ascii="Times New Roman" w:eastAsia="Helvetica Neue" w:hAnsi="Times New Roman"/>
          <w:color w:val="000000"/>
          <w:sz w:val="28"/>
          <w:szCs w:val="28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;</w:t>
      </w:r>
    </w:p>
    <w:p w14:paraId="371DCF60" w14:textId="49E869B1" w:rsidR="009B5732" w:rsidRPr="009772BB" w:rsidRDefault="009B5732" w:rsidP="00267BA9">
      <w:pPr>
        <w:pBdr>
          <w:top w:val="nil"/>
          <w:left w:val="nil"/>
          <w:bottom w:val="nil"/>
          <w:right w:val="nil"/>
          <w:between w:val="nil"/>
          <w:bar w:val="nil"/>
        </w:pBdr>
        <w:spacing w:after="0"/>
        <w:ind w:firstLine="709"/>
        <w:jc w:val="both"/>
        <w:rPr>
          <w:rFonts w:ascii="Times New Roman" w:eastAsia="Helvetica Neue" w:hAnsi="Times New Roman"/>
          <w:color w:val="000000"/>
          <w:sz w:val="28"/>
          <w:szCs w:val="28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9B5732">
        <w:rPr>
          <w:rFonts w:ascii="Times New Roman" w:eastAsia="Helvetica Neue" w:hAnsi="Times New Roman"/>
          <w:color w:val="000000"/>
          <w:sz w:val="28"/>
          <w:szCs w:val="28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-любая информация, относящаяся к прямо или косвенно определенному или определяемому физическому лицу (субъекту персональных данных)</w:t>
      </w:r>
      <w:r w:rsidR="009772BB" w:rsidRPr="009772BB">
        <w:rPr>
          <w:rFonts w:ascii="Times New Roman" w:eastAsia="Helvetica Neue" w:hAnsi="Times New Roman"/>
          <w:color w:val="000000"/>
          <w:sz w:val="28"/>
          <w:szCs w:val="28"/>
          <w:u w:color="000000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.</w:t>
      </w:r>
    </w:p>
    <w:p w14:paraId="6F361C8F" w14:textId="279A6532" w:rsidR="00A33315" w:rsidRPr="00DF799D" w:rsidRDefault="009772BB" w:rsidP="00557949">
      <w:pPr>
        <w:rPr>
          <w:rFonts w:ascii="Times New Roman" w:hAnsi="Times New Roman"/>
          <w:b/>
          <w:bCs/>
          <w:i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br w:type="page"/>
      </w:r>
      <w:r w:rsidR="00A33315" w:rsidRPr="00DF799D">
        <w:rPr>
          <w:rFonts w:ascii="Times New Roman" w:hAnsi="Times New Roman"/>
          <w:b/>
          <w:bCs/>
          <w:iCs/>
          <w:sz w:val="28"/>
          <w:szCs w:val="28"/>
        </w:rPr>
        <w:lastRenderedPageBreak/>
        <w:t>Примерный перечень ситуационных заданий и задач</w:t>
      </w:r>
    </w:p>
    <w:p w14:paraId="03F52C1A" w14:textId="6FA99644" w:rsidR="00853532" w:rsidRPr="00DF799D" w:rsidRDefault="00853532" w:rsidP="00267BA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14:paraId="2679ACE9" w14:textId="789C8160" w:rsidR="00A33315" w:rsidRPr="00DF799D" w:rsidRDefault="00E8792C" w:rsidP="00267BA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bookmarkStart w:id="0" w:name="_Hlk162026561"/>
      <w:r>
        <w:rPr>
          <w:rFonts w:ascii="Times New Roman" w:hAnsi="Times New Roman"/>
          <w:b/>
          <w:bCs/>
          <w:iCs/>
          <w:sz w:val="28"/>
          <w:szCs w:val="28"/>
        </w:rPr>
        <w:t xml:space="preserve">Оценка знаний по компетенции: </w:t>
      </w:r>
      <w:r w:rsidR="00A33315" w:rsidRPr="00DF799D">
        <w:rPr>
          <w:rFonts w:ascii="Times New Roman" w:hAnsi="Times New Roman"/>
          <w:b/>
          <w:sz w:val="28"/>
          <w:szCs w:val="28"/>
        </w:rPr>
        <w:t>ОПК-3</w:t>
      </w:r>
    </w:p>
    <w:bookmarkEnd w:id="0"/>
    <w:p w14:paraId="2DF42834" w14:textId="191B1678" w:rsidR="00853532" w:rsidRPr="00DF799D" w:rsidRDefault="00853532" w:rsidP="00267BA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861BC57" w14:textId="3B912A34" w:rsidR="00455242" w:rsidRPr="008638D4" w:rsidRDefault="00772CC5" w:rsidP="00267BA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8638D4">
        <w:rPr>
          <w:rFonts w:ascii="Times New Roman" w:hAnsi="Times New Roman"/>
          <w:b/>
          <w:sz w:val="28"/>
          <w:szCs w:val="28"/>
        </w:rPr>
        <w:t>1</w:t>
      </w:r>
      <w:r w:rsidR="00455242" w:rsidRPr="008638D4">
        <w:rPr>
          <w:rFonts w:ascii="Times New Roman" w:hAnsi="Times New Roman"/>
          <w:b/>
          <w:sz w:val="28"/>
          <w:szCs w:val="28"/>
        </w:rPr>
        <w:t>. Приведите примеры совершаемых в информационной</w:t>
      </w:r>
      <w:r w:rsidR="00AA5B3E" w:rsidRPr="008638D4">
        <w:rPr>
          <w:rFonts w:ascii="Times New Roman" w:hAnsi="Times New Roman"/>
          <w:b/>
          <w:sz w:val="28"/>
          <w:szCs w:val="28"/>
        </w:rPr>
        <w:t xml:space="preserve"> (а также экономической и экологической) сферах</w:t>
      </w:r>
      <w:r w:rsidR="00455242" w:rsidRPr="008638D4">
        <w:rPr>
          <w:rFonts w:ascii="Times New Roman" w:hAnsi="Times New Roman"/>
          <w:b/>
          <w:sz w:val="28"/>
          <w:szCs w:val="28"/>
        </w:rPr>
        <w:t>:</w:t>
      </w:r>
    </w:p>
    <w:p w14:paraId="18831DC4" w14:textId="77777777" w:rsidR="00455242" w:rsidRPr="00DF799D" w:rsidRDefault="00455242" w:rsidP="00267BA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DF799D">
        <w:rPr>
          <w:rFonts w:ascii="Times New Roman" w:hAnsi="Times New Roman"/>
          <w:sz w:val="28"/>
          <w:szCs w:val="28"/>
        </w:rPr>
        <w:t>1)</w:t>
      </w:r>
      <w:r w:rsidRPr="00DF799D">
        <w:rPr>
          <w:rFonts w:ascii="Times New Roman" w:hAnsi="Times New Roman"/>
          <w:sz w:val="28"/>
          <w:szCs w:val="28"/>
        </w:rPr>
        <w:tab/>
        <w:t>преступлений;</w:t>
      </w:r>
    </w:p>
    <w:p w14:paraId="7919989B" w14:textId="77777777" w:rsidR="00455242" w:rsidRPr="00DF799D" w:rsidRDefault="00455242" w:rsidP="00267BA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DF799D">
        <w:rPr>
          <w:rFonts w:ascii="Times New Roman" w:hAnsi="Times New Roman"/>
          <w:sz w:val="28"/>
          <w:szCs w:val="28"/>
        </w:rPr>
        <w:t>2)</w:t>
      </w:r>
      <w:r w:rsidRPr="00DF799D">
        <w:rPr>
          <w:rFonts w:ascii="Times New Roman" w:hAnsi="Times New Roman"/>
          <w:sz w:val="28"/>
          <w:szCs w:val="28"/>
        </w:rPr>
        <w:tab/>
        <w:t>административных правонарушений;</w:t>
      </w:r>
    </w:p>
    <w:p w14:paraId="6600592F" w14:textId="77777777" w:rsidR="00455242" w:rsidRPr="00DF799D" w:rsidRDefault="00455242" w:rsidP="00267BA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DF799D">
        <w:rPr>
          <w:rFonts w:ascii="Times New Roman" w:hAnsi="Times New Roman"/>
          <w:sz w:val="28"/>
          <w:szCs w:val="28"/>
        </w:rPr>
        <w:t>3)</w:t>
      </w:r>
      <w:r w:rsidRPr="00DF799D">
        <w:rPr>
          <w:rFonts w:ascii="Times New Roman" w:hAnsi="Times New Roman"/>
          <w:sz w:val="28"/>
          <w:szCs w:val="28"/>
        </w:rPr>
        <w:tab/>
        <w:t>дисциплинарных проступков работников по трудовому договору;</w:t>
      </w:r>
    </w:p>
    <w:p w14:paraId="366A490D" w14:textId="77777777" w:rsidR="00455242" w:rsidRPr="00DF799D" w:rsidRDefault="00455242" w:rsidP="00267BA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DF799D">
        <w:rPr>
          <w:rFonts w:ascii="Times New Roman" w:hAnsi="Times New Roman"/>
          <w:sz w:val="28"/>
          <w:szCs w:val="28"/>
        </w:rPr>
        <w:t>4)</w:t>
      </w:r>
      <w:r w:rsidRPr="00DF799D">
        <w:rPr>
          <w:rFonts w:ascii="Times New Roman" w:hAnsi="Times New Roman"/>
          <w:sz w:val="28"/>
          <w:szCs w:val="28"/>
        </w:rPr>
        <w:tab/>
        <w:t>дисциплинарных проступков служащих;</w:t>
      </w:r>
    </w:p>
    <w:p w14:paraId="26813D8F" w14:textId="77777777" w:rsidR="00455242" w:rsidRPr="00DF799D" w:rsidRDefault="00455242" w:rsidP="00267BA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DF799D">
        <w:rPr>
          <w:rFonts w:ascii="Times New Roman" w:hAnsi="Times New Roman"/>
          <w:sz w:val="28"/>
          <w:szCs w:val="28"/>
        </w:rPr>
        <w:t>5)</w:t>
      </w:r>
      <w:r w:rsidRPr="00DF799D">
        <w:rPr>
          <w:rFonts w:ascii="Times New Roman" w:hAnsi="Times New Roman"/>
          <w:sz w:val="28"/>
          <w:szCs w:val="28"/>
        </w:rPr>
        <w:tab/>
        <w:t xml:space="preserve">гражданско-правовых деликтов. </w:t>
      </w:r>
    </w:p>
    <w:p w14:paraId="47235584" w14:textId="77777777" w:rsidR="00455242" w:rsidRPr="00DF799D" w:rsidRDefault="00455242" w:rsidP="00267BA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7F835BE" w14:textId="3551AB08" w:rsidR="00455242" w:rsidRDefault="00455242" w:rsidP="00267BA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DF799D">
        <w:rPr>
          <w:rFonts w:ascii="Times New Roman" w:hAnsi="Times New Roman"/>
          <w:sz w:val="28"/>
          <w:szCs w:val="28"/>
        </w:rPr>
        <w:t>Задание считается успешно выполненным при наличии не менее двух примеров по каждому пункту с указанием на закон.</w:t>
      </w:r>
    </w:p>
    <w:p w14:paraId="14FB7CB3" w14:textId="77777777" w:rsidR="00772CC5" w:rsidRDefault="00772CC5" w:rsidP="00267BA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6C0C506" w14:textId="36226246" w:rsidR="0000478E" w:rsidRPr="00772CC5" w:rsidRDefault="00E8792C" w:rsidP="00267BA9">
      <w:pPr>
        <w:spacing w:after="0"/>
        <w:ind w:firstLine="709"/>
        <w:jc w:val="both"/>
        <w:rPr>
          <w:rFonts w:ascii="Times New Roman" w:hAnsi="Times New Roman"/>
          <w:b/>
          <w:bCs/>
          <w:iCs/>
          <w:sz w:val="28"/>
          <w:szCs w:val="28"/>
        </w:rPr>
      </w:pPr>
      <w:r>
        <w:rPr>
          <w:rFonts w:ascii="Times New Roman" w:hAnsi="Times New Roman"/>
          <w:b/>
          <w:bCs/>
          <w:iCs/>
          <w:sz w:val="28"/>
          <w:szCs w:val="28"/>
        </w:rPr>
        <w:t xml:space="preserve">Оценка знаний по компетенции: </w:t>
      </w:r>
      <w:r w:rsidR="00772CC5" w:rsidRPr="00772CC5">
        <w:rPr>
          <w:rFonts w:ascii="Times New Roman" w:hAnsi="Times New Roman"/>
          <w:b/>
          <w:bCs/>
          <w:iCs/>
          <w:sz w:val="28"/>
          <w:szCs w:val="28"/>
        </w:rPr>
        <w:t>ОПК-4</w:t>
      </w:r>
    </w:p>
    <w:p w14:paraId="4C532FE6" w14:textId="77777777" w:rsidR="00270616" w:rsidRDefault="00270616" w:rsidP="00267BA9">
      <w:pPr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</w:p>
    <w:p w14:paraId="06BEB227" w14:textId="7E192D97" w:rsidR="00772CC5" w:rsidRPr="00DF799D" w:rsidRDefault="00772CC5" w:rsidP="00267BA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</w:t>
      </w:r>
      <w:r w:rsidRPr="00DF799D">
        <w:rPr>
          <w:rFonts w:ascii="Times New Roman" w:hAnsi="Times New Roman"/>
          <w:b/>
          <w:sz w:val="28"/>
          <w:szCs w:val="28"/>
        </w:rPr>
        <w:t>.</w:t>
      </w:r>
      <w:r w:rsidRPr="00DF799D">
        <w:rPr>
          <w:rFonts w:ascii="Times New Roman" w:hAnsi="Times New Roman"/>
          <w:sz w:val="28"/>
          <w:szCs w:val="28"/>
        </w:rPr>
        <w:t xml:space="preserve"> На АЭС произошла авария, при этом руководство стали запретило сотрудникам и пресс-службе освещать эту ситуацию, взяв со всех сотрудников подписки о неразглашении, мотивируя такие действия тем, что АЭС является режимным объектом, а применяемые технологии относятся к режиму «гостайна». Один из сотрудников обжаловал в суд подписки о неразглашении. Судебный процесс привлек внимание СМИ.</w:t>
      </w:r>
    </w:p>
    <w:p w14:paraId="5CC53412" w14:textId="77777777" w:rsidR="00772CC5" w:rsidRPr="00DF799D" w:rsidRDefault="00772CC5" w:rsidP="00267BA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DF799D">
        <w:rPr>
          <w:rFonts w:ascii="Times New Roman" w:hAnsi="Times New Roman"/>
          <w:sz w:val="28"/>
          <w:szCs w:val="28"/>
        </w:rPr>
        <w:t>1. Является ли обращение в суд нарушением подписки о неразглашении?</w:t>
      </w:r>
    </w:p>
    <w:p w14:paraId="146B6F55" w14:textId="77777777" w:rsidR="00772CC5" w:rsidRPr="00DF799D" w:rsidRDefault="00772CC5" w:rsidP="00267BA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DF799D">
        <w:rPr>
          <w:rFonts w:ascii="Times New Roman" w:hAnsi="Times New Roman"/>
          <w:sz w:val="28"/>
          <w:szCs w:val="28"/>
        </w:rPr>
        <w:t xml:space="preserve">2. Является ли участие в процессе СМИ нарушением гостайны? </w:t>
      </w:r>
    </w:p>
    <w:p w14:paraId="789ACCB8" w14:textId="77777777" w:rsidR="00772CC5" w:rsidRPr="00DF799D" w:rsidRDefault="00772CC5" w:rsidP="00267BA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DF799D">
        <w:rPr>
          <w:rFonts w:ascii="Times New Roman" w:hAnsi="Times New Roman"/>
          <w:sz w:val="28"/>
          <w:szCs w:val="28"/>
        </w:rPr>
        <w:t>3. Что может сделать суд для сохранения режима гостайны?</w:t>
      </w:r>
    </w:p>
    <w:p w14:paraId="65AC9B90" w14:textId="77777777" w:rsidR="00772CC5" w:rsidRPr="00DF799D" w:rsidRDefault="00772CC5" w:rsidP="00267BA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DF799D">
        <w:rPr>
          <w:rFonts w:ascii="Times New Roman" w:hAnsi="Times New Roman"/>
          <w:sz w:val="28"/>
          <w:szCs w:val="28"/>
        </w:rPr>
        <w:t>4. Какое решение вынесет суд по жалобе работника?</w:t>
      </w:r>
    </w:p>
    <w:p w14:paraId="1ED4F008" w14:textId="77777777" w:rsidR="00772CC5" w:rsidRDefault="00772CC5" w:rsidP="00267BA9">
      <w:pPr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</w:p>
    <w:p w14:paraId="7BBA879A" w14:textId="6020D95D" w:rsidR="00E8792C" w:rsidRDefault="00E8792C">
      <w:pPr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br w:type="page"/>
      </w:r>
    </w:p>
    <w:p w14:paraId="2E6177A7" w14:textId="0250D7CF" w:rsidR="00926CCD" w:rsidRPr="00DF799D" w:rsidRDefault="00926CCD" w:rsidP="008638D4">
      <w:pPr>
        <w:spacing w:after="0"/>
        <w:ind w:firstLine="709"/>
        <w:jc w:val="center"/>
        <w:rPr>
          <w:rFonts w:ascii="Times New Roman" w:hAnsi="Times New Roman"/>
          <w:iCs/>
          <w:sz w:val="28"/>
          <w:szCs w:val="28"/>
        </w:rPr>
      </w:pPr>
      <w:r w:rsidRPr="00DF799D">
        <w:rPr>
          <w:rFonts w:ascii="Times New Roman" w:hAnsi="Times New Roman"/>
          <w:iCs/>
          <w:sz w:val="28"/>
          <w:szCs w:val="28"/>
        </w:rPr>
        <w:lastRenderedPageBreak/>
        <w:t>Тематическая дискуссия:</w:t>
      </w:r>
    </w:p>
    <w:p w14:paraId="7273D612" w14:textId="77777777" w:rsidR="00853532" w:rsidRPr="00DF799D" w:rsidRDefault="00853532" w:rsidP="00267BA9">
      <w:pPr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</w:p>
    <w:p w14:paraId="6C380720" w14:textId="4DECCC49" w:rsidR="00926CCD" w:rsidRPr="00DF799D" w:rsidRDefault="00926CCD" w:rsidP="00267BA9">
      <w:pPr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DF799D">
        <w:rPr>
          <w:rFonts w:ascii="Times New Roman" w:hAnsi="Times New Roman"/>
          <w:iCs/>
          <w:sz w:val="28"/>
          <w:szCs w:val="28"/>
        </w:rPr>
        <w:t>Тема «Значение информационной безопасности на транспорте»</w:t>
      </w:r>
    </w:p>
    <w:p w14:paraId="1F5E9DD6" w14:textId="77777777" w:rsidR="00926CCD" w:rsidRPr="00DF799D" w:rsidRDefault="00926CCD" w:rsidP="00267BA9">
      <w:pPr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DF799D">
        <w:rPr>
          <w:rFonts w:ascii="Times New Roman" w:hAnsi="Times New Roman"/>
          <w:iCs/>
          <w:sz w:val="28"/>
          <w:szCs w:val="28"/>
        </w:rPr>
        <w:t>В ходе тематической дискуссии студентам предлагается обсудить специфику и проблемы обеспечение информационной безопасности на транспорте.</w:t>
      </w:r>
    </w:p>
    <w:p w14:paraId="0BD9DDBB" w14:textId="77777777" w:rsidR="00926CCD" w:rsidRPr="00DF799D" w:rsidRDefault="00926CCD" w:rsidP="00267BA9">
      <w:pPr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DF799D">
        <w:rPr>
          <w:rFonts w:ascii="Times New Roman" w:hAnsi="Times New Roman"/>
          <w:iCs/>
          <w:sz w:val="28"/>
          <w:szCs w:val="28"/>
        </w:rPr>
        <w:t>Помимо рекомендуемых источников и литературы студентам предлагается для ответа на поставленные вопросы найти материалы судебной практики, следует изучить научную литературу по данной проблеме.</w:t>
      </w:r>
    </w:p>
    <w:sectPr w:rsidR="00926CCD" w:rsidRPr="00DF79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01"/>
    <w:family w:val="auto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Helvetica Neue">
    <w:altName w:val="Corbel"/>
    <w:charset w:val="00"/>
    <w:family w:val="auto"/>
    <w:pitch w:val="variable"/>
    <w:sig w:usb0="E50002FF" w:usb1="500079DB" w:usb2="0000001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sz w:val="24"/>
        <w:szCs w:val="24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sz w:val="24"/>
        <w:szCs w:val="24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sz w:val="24"/>
        <w:szCs w:val="24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5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1215" w:hanging="495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6" w15:restartNumberingAfterBreak="0">
    <w:nsid w:val="00000007"/>
    <w:multiLevelType w:val="multilevel"/>
    <w:tmpl w:val="00000007"/>
    <w:name w:val="WW8Num7"/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1695" w:hanging="615"/>
      </w:pPr>
      <w:rPr>
        <w:i w:val="0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7" w15:restartNumberingAfterBreak="0">
    <w:nsid w:val="1D615AE9"/>
    <w:multiLevelType w:val="hybridMultilevel"/>
    <w:tmpl w:val="2760E0E2"/>
    <w:numStyleLink w:val="a"/>
  </w:abstractNum>
  <w:abstractNum w:abstractNumId="8" w15:restartNumberingAfterBreak="0">
    <w:nsid w:val="1DF46030"/>
    <w:multiLevelType w:val="hybridMultilevel"/>
    <w:tmpl w:val="C3C4DF94"/>
    <w:styleLink w:val="a0"/>
    <w:lvl w:ilvl="0" w:tplc="C7E2C842">
      <w:start w:val="1"/>
      <w:numFmt w:val="upperLetter"/>
      <w:lvlText w:val="%1)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272925C">
      <w:start w:val="1"/>
      <w:numFmt w:val="lowerLetter"/>
      <w:lvlText w:val="%2)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0F4E302">
      <w:start w:val="1"/>
      <w:numFmt w:val="lowerLetter"/>
      <w:lvlText w:val="%3)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87C62C72">
      <w:start w:val="1"/>
      <w:numFmt w:val="upperLetter"/>
      <w:lvlText w:val="%4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6A3863A6">
      <w:start w:val="1"/>
      <w:numFmt w:val="upperLetter"/>
      <w:lvlText w:val="%5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816C2C0">
      <w:start w:val="1"/>
      <w:numFmt w:val="upperLetter"/>
      <w:lvlText w:val="%6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7901A30">
      <w:start w:val="1"/>
      <w:numFmt w:val="upperLetter"/>
      <w:lvlText w:val="%7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8445E06">
      <w:start w:val="1"/>
      <w:numFmt w:val="upperLetter"/>
      <w:lvlText w:val="%8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82E897BC">
      <w:start w:val="1"/>
      <w:numFmt w:val="upperLetter"/>
      <w:lvlText w:val="%9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9" w15:restartNumberingAfterBreak="0">
    <w:nsid w:val="25CC3C67"/>
    <w:multiLevelType w:val="hybridMultilevel"/>
    <w:tmpl w:val="4BFECB42"/>
    <w:lvl w:ilvl="0" w:tplc="2EDABF58">
      <w:start w:val="1"/>
      <w:numFmt w:val="decimal"/>
      <w:lvlText w:val="%1."/>
      <w:lvlJc w:val="left"/>
      <w:pPr>
        <w:ind w:left="580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00" w:hanging="360"/>
      </w:pPr>
    </w:lvl>
    <w:lvl w:ilvl="2" w:tplc="0419001B" w:tentative="1">
      <w:start w:val="1"/>
      <w:numFmt w:val="lowerRoman"/>
      <w:lvlText w:val="%3."/>
      <w:lvlJc w:val="right"/>
      <w:pPr>
        <w:ind w:left="2020" w:hanging="180"/>
      </w:pPr>
    </w:lvl>
    <w:lvl w:ilvl="3" w:tplc="0419000F" w:tentative="1">
      <w:start w:val="1"/>
      <w:numFmt w:val="decimal"/>
      <w:lvlText w:val="%4."/>
      <w:lvlJc w:val="left"/>
      <w:pPr>
        <w:ind w:left="2740" w:hanging="360"/>
      </w:pPr>
    </w:lvl>
    <w:lvl w:ilvl="4" w:tplc="04190019" w:tentative="1">
      <w:start w:val="1"/>
      <w:numFmt w:val="lowerLetter"/>
      <w:lvlText w:val="%5."/>
      <w:lvlJc w:val="left"/>
      <w:pPr>
        <w:ind w:left="3460" w:hanging="360"/>
      </w:pPr>
    </w:lvl>
    <w:lvl w:ilvl="5" w:tplc="0419001B" w:tentative="1">
      <w:start w:val="1"/>
      <w:numFmt w:val="lowerRoman"/>
      <w:lvlText w:val="%6."/>
      <w:lvlJc w:val="right"/>
      <w:pPr>
        <w:ind w:left="4180" w:hanging="180"/>
      </w:pPr>
    </w:lvl>
    <w:lvl w:ilvl="6" w:tplc="0419000F" w:tentative="1">
      <w:start w:val="1"/>
      <w:numFmt w:val="decimal"/>
      <w:lvlText w:val="%7."/>
      <w:lvlJc w:val="left"/>
      <w:pPr>
        <w:ind w:left="4900" w:hanging="360"/>
      </w:pPr>
    </w:lvl>
    <w:lvl w:ilvl="7" w:tplc="04190019" w:tentative="1">
      <w:start w:val="1"/>
      <w:numFmt w:val="lowerLetter"/>
      <w:lvlText w:val="%8."/>
      <w:lvlJc w:val="left"/>
      <w:pPr>
        <w:ind w:left="5620" w:hanging="360"/>
      </w:pPr>
    </w:lvl>
    <w:lvl w:ilvl="8" w:tplc="0419001B" w:tentative="1">
      <w:start w:val="1"/>
      <w:numFmt w:val="lowerRoman"/>
      <w:lvlText w:val="%9."/>
      <w:lvlJc w:val="right"/>
      <w:pPr>
        <w:ind w:left="6340" w:hanging="180"/>
      </w:pPr>
    </w:lvl>
  </w:abstractNum>
  <w:abstractNum w:abstractNumId="10" w15:restartNumberingAfterBreak="0">
    <w:nsid w:val="27E239D3"/>
    <w:multiLevelType w:val="hybridMultilevel"/>
    <w:tmpl w:val="2760E0E2"/>
    <w:styleLink w:val="a"/>
    <w:lvl w:ilvl="0" w:tplc="C9A68F16">
      <w:start w:val="1"/>
      <w:numFmt w:val="decimal"/>
      <w:lvlText w:val="%1."/>
      <w:lvlJc w:val="left"/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264A028">
      <w:start w:val="1"/>
      <w:numFmt w:val="decimal"/>
      <w:lvlText w:val="%2."/>
      <w:lvlJc w:val="left"/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C2525268">
      <w:start w:val="1"/>
      <w:numFmt w:val="decimal"/>
      <w:lvlText w:val="%3."/>
      <w:lvlJc w:val="left"/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78AA980">
      <w:start w:val="1"/>
      <w:numFmt w:val="decimal"/>
      <w:lvlText w:val="%4."/>
      <w:lvlJc w:val="left"/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249866CC">
      <w:start w:val="1"/>
      <w:numFmt w:val="decimal"/>
      <w:lvlText w:val="%5."/>
      <w:lvlJc w:val="left"/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E4A170C">
      <w:start w:val="1"/>
      <w:numFmt w:val="decimal"/>
      <w:lvlText w:val="%6."/>
      <w:lvlJc w:val="left"/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86947882">
      <w:start w:val="1"/>
      <w:numFmt w:val="decimal"/>
      <w:lvlText w:val="%7."/>
      <w:lvlJc w:val="left"/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400D0B2">
      <w:start w:val="1"/>
      <w:numFmt w:val="decimal"/>
      <w:lvlText w:val="%8."/>
      <w:lvlJc w:val="left"/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DDC0AA90">
      <w:start w:val="1"/>
      <w:numFmt w:val="decimal"/>
      <w:lvlText w:val="%9."/>
      <w:lvlJc w:val="left"/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1" w15:restartNumberingAfterBreak="0">
    <w:nsid w:val="299B483E"/>
    <w:multiLevelType w:val="hybridMultilevel"/>
    <w:tmpl w:val="CD2A5490"/>
    <w:lvl w:ilvl="0" w:tplc="54DC0122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30F96AAC"/>
    <w:multiLevelType w:val="hybridMultilevel"/>
    <w:tmpl w:val="D6540AF2"/>
    <w:lvl w:ilvl="0" w:tplc="4434D9C4">
      <w:start w:val="3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37C419A4"/>
    <w:multiLevelType w:val="hybridMultilevel"/>
    <w:tmpl w:val="20581B52"/>
    <w:numStyleLink w:val="1"/>
  </w:abstractNum>
  <w:abstractNum w:abstractNumId="14" w15:restartNumberingAfterBreak="0">
    <w:nsid w:val="3F793928"/>
    <w:multiLevelType w:val="hybridMultilevel"/>
    <w:tmpl w:val="468238BE"/>
    <w:numStyleLink w:val="a1"/>
  </w:abstractNum>
  <w:abstractNum w:abstractNumId="15" w15:restartNumberingAfterBreak="0">
    <w:nsid w:val="437B7F90"/>
    <w:multiLevelType w:val="hybridMultilevel"/>
    <w:tmpl w:val="20581B52"/>
    <w:styleLink w:val="1"/>
    <w:lvl w:ilvl="0" w:tplc="68A87DAC">
      <w:start w:val="1"/>
      <w:numFmt w:val="lowerLetter"/>
      <w:lvlText w:val="%1)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A2D69C28">
      <w:start w:val="1"/>
      <w:numFmt w:val="lowerLetter"/>
      <w:lvlText w:val="%2)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3B64D268">
      <w:start w:val="1"/>
      <w:numFmt w:val="lowerLetter"/>
      <w:lvlText w:val="%3)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88D6EA50">
      <w:start w:val="1"/>
      <w:numFmt w:val="lowerLetter"/>
      <w:lvlText w:val="%4)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B202894C">
      <w:start w:val="1"/>
      <w:numFmt w:val="lowerLetter"/>
      <w:lvlText w:val="%5)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1F8CAF6">
      <w:start w:val="1"/>
      <w:numFmt w:val="lowerLetter"/>
      <w:lvlText w:val="%6)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D92C19CA">
      <w:start w:val="1"/>
      <w:numFmt w:val="lowerLetter"/>
      <w:lvlText w:val="%7)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38456E0">
      <w:start w:val="1"/>
      <w:numFmt w:val="lowerLetter"/>
      <w:lvlText w:val="%8)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1802ADC">
      <w:start w:val="1"/>
      <w:numFmt w:val="lowerLetter"/>
      <w:lvlText w:val="%9)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6" w15:restartNumberingAfterBreak="0">
    <w:nsid w:val="4555056D"/>
    <w:multiLevelType w:val="hybridMultilevel"/>
    <w:tmpl w:val="8EEC90AA"/>
    <w:lvl w:ilvl="0" w:tplc="612E9136">
      <w:start w:val="1"/>
      <w:numFmt w:val="lowerLetter"/>
      <w:lvlText w:val="%1)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28989DBC">
      <w:start w:val="1"/>
      <w:numFmt w:val="lowerLetter"/>
      <w:lvlText w:val="%2)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A6661422">
      <w:start w:val="1"/>
      <w:numFmt w:val="lowerLetter"/>
      <w:lvlText w:val="%3)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FC8E374">
      <w:start w:val="1"/>
      <w:numFmt w:val="lowerLetter"/>
      <w:lvlText w:val="%4)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9F9EF294">
      <w:start w:val="1"/>
      <w:numFmt w:val="lowerLetter"/>
      <w:lvlText w:val="%5)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C1926F06">
      <w:start w:val="1"/>
      <w:numFmt w:val="lowerLetter"/>
      <w:lvlText w:val="%6)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DC683130">
      <w:start w:val="1"/>
      <w:numFmt w:val="lowerLetter"/>
      <w:lvlText w:val="%7)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5941598">
      <w:start w:val="1"/>
      <w:numFmt w:val="lowerLetter"/>
      <w:lvlText w:val="%8)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ACB4EDF0">
      <w:start w:val="1"/>
      <w:numFmt w:val="lowerLetter"/>
      <w:lvlText w:val="%9)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7" w15:restartNumberingAfterBreak="0">
    <w:nsid w:val="491B5FFD"/>
    <w:multiLevelType w:val="hybridMultilevel"/>
    <w:tmpl w:val="5844C096"/>
    <w:lvl w:ilvl="0" w:tplc="C3448FF0">
      <w:start w:val="1"/>
      <w:numFmt w:val="decimal"/>
      <w:lvlText w:val="%1."/>
      <w:lvlJc w:val="left"/>
      <w:pPr>
        <w:tabs>
          <w:tab w:val="num" w:pos="900"/>
        </w:tabs>
        <w:ind w:left="0" w:firstLine="540"/>
      </w:pPr>
      <w:rPr>
        <w:rFonts w:hint="default"/>
        <w:b w:val="0"/>
        <w:sz w:val="24"/>
        <w:szCs w:val="24"/>
      </w:rPr>
    </w:lvl>
    <w:lvl w:ilvl="1" w:tplc="24A2A91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9952FB1"/>
    <w:multiLevelType w:val="hybridMultilevel"/>
    <w:tmpl w:val="D384FA3C"/>
    <w:numStyleLink w:val="00"/>
  </w:abstractNum>
  <w:abstractNum w:abstractNumId="19" w15:restartNumberingAfterBreak="0">
    <w:nsid w:val="4E7475F6"/>
    <w:multiLevelType w:val="hybridMultilevel"/>
    <w:tmpl w:val="64D81F56"/>
    <w:styleLink w:val="0"/>
    <w:lvl w:ilvl="0" w:tplc="73D42A3E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3727DA0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02D62998">
      <w:start w:val="1"/>
      <w:numFmt w:val="decimal"/>
      <w:lvlText w:val="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C5051FE">
      <w:start w:val="1"/>
      <w:numFmt w:val="decimal"/>
      <w:lvlText w:val="%4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DB66682">
      <w:start w:val="1"/>
      <w:numFmt w:val="decimal"/>
      <w:lvlText w:val="%5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4762B9C">
      <w:start w:val="1"/>
      <w:numFmt w:val="decimal"/>
      <w:lvlText w:val="%6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924DA5E">
      <w:start w:val="1"/>
      <w:numFmt w:val="decimal"/>
      <w:lvlText w:val="%7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6146250">
      <w:start w:val="1"/>
      <w:numFmt w:val="decimal"/>
      <w:lvlText w:val="%8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EB8E2FEA">
      <w:start w:val="1"/>
      <w:numFmt w:val="decimal"/>
      <w:lvlText w:val="%9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0" w15:restartNumberingAfterBreak="0">
    <w:nsid w:val="51CF305A"/>
    <w:multiLevelType w:val="hybridMultilevel"/>
    <w:tmpl w:val="468238BE"/>
    <w:styleLink w:val="a1"/>
    <w:lvl w:ilvl="0" w:tplc="508C7E34">
      <w:start w:val="1"/>
      <w:numFmt w:val="lowerLetter"/>
      <w:lvlText w:val="%1)"/>
      <w:lvlJc w:val="left"/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6B4E266">
      <w:start w:val="1"/>
      <w:numFmt w:val="lowerLetter"/>
      <w:lvlText w:val="%2)"/>
      <w:lvlJc w:val="left"/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6ACDF66">
      <w:start w:val="1"/>
      <w:numFmt w:val="lowerLetter"/>
      <w:lvlText w:val="%3)"/>
      <w:lvlJc w:val="left"/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F3491F2">
      <w:start w:val="1"/>
      <w:numFmt w:val="lowerLetter"/>
      <w:lvlText w:val="%4)"/>
      <w:lvlJc w:val="left"/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727C7600">
      <w:start w:val="1"/>
      <w:numFmt w:val="lowerLetter"/>
      <w:lvlText w:val="%5)"/>
      <w:lvlJc w:val="left"/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0968B84">
      <w:start w:val="1"/>
      <w:numFmt w:val="lowerLetter"/>
      <w:lvlText w:val="%6)"/>
      <w:lvlJc w:val="left"/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1C6C3B2">
      <w:start w:val="1"/>
      <w:numFmt w:val="lowerLetter"/>
      <w:lvlText w:val="%7)"/>
      <w:lvlJc w:val="left"/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6D68B84">
      <w:start w:val="1"/>
      <w:numFmt w:val="lowerLetter"/>
      <w:lvlText w:val="%8)"/>
      <w:lvlJc w:val="left"/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79C5E0E">
      <w:start w:val="1"/>
      <w:numFmt w:val="lowerLetter"/>
      <w:lvlText w:val="%9)"/>
      <w:lvlJc w:val="left"/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1" w15:restartNumberingAfterBreak="0">
    <w:nsid w:val="561C2877"/>
    <w:multiLevelType w:val="multilevel"/>
    <w:tmpl w:val="574A2538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Letter"/>
      <w:lvlText w:val="%3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lowerLetter"/>
      <w:lvlText w:val="%4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lowerLetter"/>
      <w:lvlText w:val="%5)"/>
      <w:lvlJc w:val="left"/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lowerLetter"/>
      <w:suff w:val="nothing"/>
      <w:lvlText w:val="%5)%6)"/>
      <w:lvlJc w:val="left"/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lowerLetter"/>
      <w:suff w:val="nothing"/>
      <w:lvlText w:val="%5)%6)%7)"/>
      <w:lvlJc w:val="left"/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lowerLetter"/>
      <w:suff w:val="nothing"/>
      <w:lvlText w:val="%5)%6)%7)%8)"/>
      <w:lvlJc w:val="left"/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lowerLetter"/>
      <w:suff w:val="nothing"/>
      <w:lvlText w:val="%5)%6)%7)%8)%9)"/>
      <w:lvlJc w:val="left"/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2" w15:restartNumberingAfterBreak="0">
    <w:nsid w:val="59BC54AC"/>
    <w:multiLevelType w:val="hybridMultilevel"/>
    <w:tmpl w:val="64D81F56"/>
    <w:numStyleLink w:val="0"/>
  </w:abstractNum>
  <w:abstractNum w:abstractNumId="23" w15:restartNumberingAfterBreak="0">
    <w:nsid w:val="5F452990"/>
    <w:multiLevelType w:val="hybridMultilevel"/>
    <w:tmpl w:val="4718BD9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 w15:restartNumberingAfterBreak="0">
    <w:nsid w:val="6E492FA9"/>
    <w:multiLevelType w:val="hybridMultilevel"/>
    <w:tmpl w:val="C3C4DF94"/>
    <w:numStyleLink w:val="a0"/>
  </w:abstractNum>
  <w:abstractNum w:abstractNumId="25" w15:restartNumberingAfterBreak="0">
    <w:nsid w:val="714C4F3E"/>
    <w:multiLevelType w:val="hybridMultilevel"/>
    <w:tmpl w:val="388A6320"/>
    <w:lvl w:ilvl="0" w:tplc="956266E0">
      <w:start w:val="8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6" w15:restartNumberingAfterBreak="0">
    <w:nsid w:val="7B902325"/>
    <w:multiLevelType w:val="hybridMultilevel"/>
    <w:tmpl w:val="D384FA3C"/>
    <w:styleLink w:val="00"/>
    <w:lvl w:ilvl="0" w:tplc="7E7237CE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548605C8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1FEA8BC">
      <w:start w:val="1"/>
      <w:numFmt w:val="decimal"/>
      <w:lvlText w:val="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C0CC6BC">
      <w:start w:val="1"/>
      <w:numFmt w:val="decimal"/>
      <w:lvlText w:val="%4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08E8CCC">
      <w:start w:val="1"/>
      <w:numFmt w:val="decimal"/>
      <w:lvlText w:val="%5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061E2390">
      <w:start w:val="1"/>
      <w:numFmt w:val="decimal"/>
      <w:lvlText w:val="%6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A6C8DE54">
      <w:start w:val="1"/>
      <w:numFmt w:val="decimal"/>
      <w:lvlText w:val="%7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D80CBDA0">
      <w:start w:val="1"/>
      <w:numFmt w:val="decimal"/>
      <w:lvlText w:val="%8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6403EAA">
      <w:start w:val="1"/>
      <w:numFmt w:val="decimal"/>
      <w:lvlText w:val="%9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num w:numId="1">
    <w:abstractNumId w:val="10"/>
  </w:num>
  <w:num w:numId="2">
    <w:abstractNumId w:val="7"/>
  </w:num>
  <w:num w:numId="3">
    <w:abstractNumId w:val="8"/>
  </w:num>
  <w:num w:numId="4">
    <w:abstractNumId w:val="24"/>
  </w:num>
  <w:num w:numId="5">
    <w:abstractNumId w:val="21"/>
  </w:num>
  <w:num w:numId="6">
    <w:abstractNumId w:val="15"/>
  </w:num>
  <w:num w:numId="7">
    <w:abstractNumId w:val="13"/>
  </w:num>
  <w:num w:numId="8">
    <w:abstractNumId w:val="7"/>
    <w:lvlOverride w:ilvl="0">
      <w:startOverride w:val="4"/>
    </w:lvlOverride>
  </w:num>
  <w:num w:numId="9">
    <w:abstractNumId w:val="7"/>
    <w:lvlOverride w:ilvl="0">
      <w:startOverride w:val="5"/>
    </w:lvlOverride>
  </w:num>
  <w:num w:numId="10">
    <w:abstractNumId w:val="20"/>
  </w:num>
  <w:num w:numId="11">
    <w:abstractNumId w:val="14"/>
  </w:num>
  <w:num w:numId="12">
    <w:abstractNumId w:val="7"/>
    <w:lvlOverride w:ilvl="0">
      <w:startOverride w:val="6"/>
    </w:lvlOverride>
  </w:num>
  <w:num w:numId="13">
    <w:abstractNumId w:val="14"/>
    <w:lvlOverride w:ilvl="0">
      <w:startOverride w:val="1"/>
      <w:lvl w:ilvl="0" w:tplc="D8FE4268">
        <w:start w:val="1"/>
        <w:numFmt w:val="lowerLetter"/>
        <w:lvlText w:val="%1)"/>
        <w:lvlJc w:val="left"/>
        <w:pPr>
          <w:ind w:left="1450" w:hanging="316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0C465916">
        <w:start w:val="1"/>
        <w:numFmt w:val="lowerLetter"/>
        <w:lvlText w:val="%2)"/>
        <w:lvlJc w:val="left"/>
        <w:pPr>
          <w:ind w:left="1036" w:hanging="316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FCB44CEE">
        <w:start w:val="1"/>
        <w:numFmt w:val="lowerLetter"/>
        <w:lvlText w:val="%3)"/>
        <w:lvlJc w:val="left"/>
        <w:pPr>
          <w:ind w:left="1756" w:hanging="316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C194D1F4">
        <w:start w:val="1"/>
        <w:numFmt w:val="lowerLetter"/>
        <w:lvlText w:val="%4)"/>
        <w:lvlJc w:val="left"/>
        <w:pPr>
          <w:ind w:left="2476" w:hanging="316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1B028FEC">
        <w:start w:val="1"/>
        <w:numFmt w:val="lowerLetter"/>
        <w:lvlText w:val="%5)"/>
        <w:lvlJc w:val="left"/>
        <w:pPr>
          <w:ind w:left="3196" w:hanging="316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C1208F2C">
        <w:start w:val="1"/>
        <w:numFmt w:val="lowerLetter"/>
        <w:lvlText w:val="%6)"/>
        <w:lvlJc w:val="left"/>
        <w:pPr>
          <w:ind w:left="3916" w:hanging="316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089A7570">
        <w:start w:val="1"/>
        <w:numFmt w:val="lowerLetter"/>
        <w:lvlText w:val="%7)"/>
        <w:lvlJc w:val="left"/>
        <w:pPr>
          <w:ind w:left="4636" w:hanging="316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ACB894D8">
        <w:start w:val="1"/>
        <w:numFmt w:val="lowerLetter"/>
        <w:lvlText w:val="%8)"/>
        <w:lvlJc w:val="left"/>
        <w:pPr>
          <w:ind w:left="5356" w:hanging="316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87DA593C">
        <w:start w:val="1"/>
        <w:numFmt w:val="lowerLetter"/>
        <w:lvlText w:val="%9)"/>
        <w:lvlJc w:val="left"/>
        <w:pPr>
          <w:ind w:left="6076" w:hanging="316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4">
    <w:abstractNumId w:val="14"/>
    <w:lvlOverride w:ilvl="0">
      <w:startOverride w:val="1"/>
      <w:lvl w:ilvl="0" w:tplc="D8FE4268">
        <w:start w:val="1"/>
        <w:numFmt w:val="lowerLetter"/>
        <w:lvlText w:val="%1)"/>
        <w:lvlJc w:val="left"/>
        <w:pPr>
          <w:ind w:left="1450" w:hanging="316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0C465916">
        <w:start w:val="1"/>
        <w:numFmt w:val="lowerLetter"/>
        <w:lvlText w:val="%2)"/>
        <w:lvlJc w:val="left"/>
        <w:pPr>
          <w:ind w:left="1036" w:hanging="316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FCB44CEE">
        <w:start w:val="1"/>
        <w:numFmt w:val="lowerLetter"/>
        <w:lvlText w:val="%3)"/>
        <w:lvlJc w:val="left"/>
        <w:pPr>
          <w:ind w:left="1756" w:hanging="316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C194D1F4">
        <w:start w:val="1"/>
        <w:numFmt w:val="lowerLetter"/>
        <w:lvlText w:val="%4)"/>
        <w:lvlJc w:val="left"/>
        <w:pPr>
          <w:ind w:left="2476" w:hanging="316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1B028FEC">
        <w:start w:val="1"/>
        <w:numFmt w:val="lowerLetter"/>
        <w:lvlText w:val="%5)"/>
        <w:lvlJc w:val="left"/>
        <w:pPr>
          <w:ind w:left="3196" w:hanging="316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C1208F2C">
        <w:start w:val="1"/>
        <w:numFmt w:val="lowerLetter"/>
        <w:lvlText w:val="%6)"/>
        <w:lvlJc w:val="left"/>
        <w:pPr>
          <w:ind w:left="3916" w:hanging="316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089A7570">
        <w:start w:val="1"/>
        <w:numFmt w:val="lowerLetter"/>
        <w:lvlText w:val="%7)"/>
        <w:lvlJc w:val="left"/>
        <w:pPr>
          <w:ind w:left="4636" w:hanging="316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ACB894D8">
        <w:start w:val="1"/>
        <w:numFmt w:val="lowerLetter"/>
        <w:lvlText w:val="%8)"/>
        <w:lvlJc w:val="left"/>
        <w:pPr>
          <w:ind w:left="5356" w:hanging="316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87DA593C">
        <w:start w:val="1"/>
        <w:numFmt w:val="lowerLetter"/>
        <w:lvlText w:val="%9)"/>
        <w:lvlJc w:val="left"/>
        <w:pPr>
          <w:ind w:left="6076" w:hanging="316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5">
    <w:abstractNumId w:val="14"/>
    <w:lvlOverride w:ilvl="0">
      <w:startOverride w:val="1"/>
      <w:lvl w:ilvl="0" w:tplc="D8FE4268">
        <w:start w:val="1"/>
        <w:numFmt w:val="lowerLetter"/>
        <w:lvlText w:val="%1)"/>
        <w:lvlJc w:val="left"/>
        <w:pPr>
          <w:ind w:left="1450" w:hanging="316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0C465916">
        <w:start w:val="1"/>
        <w:numFmt w:val="lowerLetter"/>
        <w:suff w:val="nothing"/>
        <w:lvlText w:val="%1)%2)"/>
        <w:lvlJc w:val="left"/>
        <w:pPr>
          <w:ind w:left="853" w:hanging="133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FCB44CEE">
        <w:start w:val="1"/>
        <w:numFmt w:val="lowerLetter"/>
        <w:suff w:val="nothing"/>
        <w:lvlText w:val="%1)%2)%3)"/>
        <w:lvlJc w:val="left"/>
        <w:pPr>
          <w:ind w:left="1573" w:hanging="133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C194D1F4">
        <w:start w:val="1"/>
        <w:numFmt w:val="lowerLetter"/>
        <w:suff w:val="nothing"/>
        <w:lvlText w:val="%1)%2)%3)%4)"/>
        <w:lvlJc w:val="left"/>
        <w:pPr>
          <w:ind w:left="2293" w:hanging="133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1B028FEC">
        <w:start w:val="1"/>
        <w:numFmt w:val="lowerLetter"/>
        <w:suff w:val="nothing"/>
        <w:lvlText w:val="%1)%2)%3)%4)%5)"/>
        <w:lvlJc w:val="left"/>
        <w:pPr>
          <w:ind w:left="3013" w:hanging="133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C1208F2C">
        <w:start w:val="1"/>
        <w:numFmt w:val="lowerLetter"/>
        <w:suff w:val="nothing"/>
        <w:lvlText w:val="%1)%2)%3)%4)%5)%6)"/>
        <w:lvlJc w:val="left"/>
        <w:pPr>
          <w:ind w:left="3733" w:hanging="133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089A7570">
        <w:start w:val="1"/>
        <w:numFmt w:val="lowerLetter"/>
        <w:suff w:val="nothing"/>
        <w:lvlText w:val="%1)%2)%3)%4)%5)%6)%7)"/>
        <w:lvlJc w:val="left"/>
        <w:pPr>
          <w:ind w:left="4453" w:hanging="133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ACB894D8">
        <w:start w:val="1"/>
        <w:numFmt w:val="lowerLetter"/>
        <w:suff w:val="nothing"/>
        <w:lvlText w:val="%1)%2)%3)%4)%5)%6)%7)%8)"/>
        <w:lvlJc w:val="left"/>
        <w:pPr>
          <w:ind w:left="5173" w:hanging="133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87DA593C">
        <w:start w:val="1"/>
        <w:numFmt w:val="lowerLetter"/>
        <w:suff w:val="nothing"/>
        <w:lvlText w:val="%1)%2)%3)%4)%5)%6)%7)%8)%9)"/>
        <w:lvlJc w:val="left"/>
        <w:pPr>
          <w:ind w:left="5893" w:hanging="133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6">
    <w:abstractNumId w:val="14"/>
    <w:lvlOverride w:ilvl="0">
      <w:lvl w:ilvl="0" w:tplc="D8FE4268">
        <w:start w:val="1"/>
        <w:numFmt w:val="lowerLetter"/>
        <w:lvlText w:val="%1)"/>
        <w:lvlJc w:val="left"/>
        <w:pPr>
          <w:ind w:left="1450" w:hanging="316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0C465916">
        <w:start w:val="1"/>
        <w:numFmt w:val="lowerLetter"/>
        <w:suff w:val="nothing"/>
        <w:lvlText w:val="%1)%2)"/>
        <w:lvlJc w:val="left"/>
        <w:pPr>
          <w:ind w:left="853" w:hanging="133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FCB44CEE">
        <w:start w:val="1"/>
        <w:numFmt w:val="lowerLetter"/>
        <w:suff w:val="nothing"/>
        <w:lvlText w:val="%1)%2)%3)"/>
        <w:lvlJc w:val="left"/>
        <w:pPr>
          <w:ind w:left="1573" w:hanging="133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C194D1F4">
        <w:start w:val="1"/>
        <w:numFmt w:val="lowerLetter"/>
        <w:suff w:val="nothing"/>
        <w:lvlText w:val="%1)%2)%3)%4)"/>
        <w:lvlJc w:val="left"/>
        <w:pPr>
          <w:ind w:left="2293" w:hanging="133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1B028FEC">
        <w:start w:val="1"/>
        <w:numFmt w:val="lowerLetter"/>
        <w:suff w:val="nothing"/>
        <w:lvlText w:val="%1)%2)%3)%4)%5)"/>
        <w:lvlJc w:val="left"/>
        <w:pPr>
          <w:ind w:left="3013" w:hanging="133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C1208F2C">
        <w:start w:val="1"/>
        <w:numFmt w:val="lowerLetter"/>
        <w:suff w:val="nothing"/>
        <w:lvlText w:val="%1)%2)%3)%4)%5)%6)"/>
        <w:lvlJc w:val="left"/>
        <w:pPr>
          <w:ind w:left="3733" w:hanging="133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089A7570">
        <w:start w:val="1"/>
        <w:numFmt w:val="lowerLetter"/>
        <w:suff w:val="nothing"/>
        <w:lvlText w:val="%1)%2)%3)%4)%5)%6)%7)"/>
        <w:lvlJc w:val="left"/>
        <w:pPr>
          <w:ind w:left="4453" w:hanging="133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ACB894D8">
        <w:start w:val="1"/>
        <w:numFmt w:val="lowerLetter"/>
        <w:suff w:val="nothing"/>
        <w:lvlText w:val="%1)%2)%3)%4)%5)%6)%7)%8)"/>
        <w:lvlJc w:val="left"/>
        <w:pPr>
          <w:ind w:left="5173" w:hanging="133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87DA593C">
        <w:start w:val="1"/>
        <w:numFmt w:val="lowerLetter"/>
        <w:suff w:val="nothing"/>
        <w:lvlText w:val="%1)%2)%3)%4)%5)%6)%7)%8)%9)"/>
        <w:lvlJc w:val="left"/>
        <w:pPr>
          <w:ind w:left="5893" w:hanging="133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7">
    <w:abstractNumId w:val="14"/>
    <w:lvlOverride w:ilvl="0">
      <w:startOverride w:val="1"/>
      <w:lvl w:ilvl="0" w:tplc="D8FE4268">
        <w:start w:val="1"/>
        <w:numFmt w:val="lowerLetter"/>
        <w:lvlText w:val="%1)"/>
        <w:lvlJc w:val="left"/>
        <w:pPr>
          <w:ind w:left="1450" w:hanging="316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0C465916">
        <w:start w:val="1"/>
        <w:numFmt w:val="lowerLetter"/>
        <w:suff w:val="nothing"/>
        <w:lvlText w:val="%1)%2)"/>
        <w:lvlJc w:val="left"/>
        <w:pPr>
          <w:ind w:left="853" w:hanging="133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FCB44CEE">
        <w:start w:val="1"/>
        <w:numFmt w:val="lowerLetter"/>
        <w:suff w:val="nothing"/>
        <w:lvlText w:val="%1)%2)%3)"/>
        <w:lvlJc w:val="left"/>
        <w:pPr>
          <w:ind w:left="1573" w:hanging="133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C194D1F4">
        <w:start w:val="1"/>
        <w:numFmt w:val="lowerLetter"/>
        <w:suff w:val="nothing"/>
        <w:lvlText w:val="%1)%2)%3)%4)"/>
        <w:lvlJc w:val="left"/>
        <w:pPr>
          <w:ind w:left="2293" w:hanging="133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1B028FEC">
        <w:start w:val="1"/>
        <w:numFmt w:val="lowerLetter"/>
        <w:suff w:val="nothing"/>
        <w:lvlText w:val="%1)%2)%3)%4)%5)"/>
        <w:lvlJc w:val="left"/>
        <w:pPr>
          <w:ind w:left="3013" w:hanging="133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C1208F2C">
        <w:start w:val="1"/>
        <w:numFmt w:val="lowerLetter"/>
        <w:suff w:val="nothing"/>
        <w:lvlText w:val="%1)%2)%3)%4)%5)%6)"/>
        <w:lvlJc w:val="left"/>
        <w:pPr>
          <w:ind w:left="3733" w:hanging="133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089A7570">
        <w:start w:val="1"/>
        <w:numFmt w:val="lowerLetter"/>
        <w:suff w:val="nothing"/>
        <w:lvlText w:val="%1)%2)%3)%4)%5)%6)%7)"/>
        <w:lvlJc w:val="left"/>
        <w:pPr>
          <w:ind w:left="4453" w:hanging="133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ACB894D8">
        <w:start w:val="1"/>
        <w:numFmt w:val="lowerLetter"/>
        <w:suff w:val="nothing"/>
        <w:lvlText w:val="%1)%2)%3)%4)%5)%6)%7)%8)"/>
        <w:lvlJc w:val="left"/>
        <w:pPr>
          <w:ind w:left="5173" w:hanging="133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87DA593C">
        <w:start w:val="1"/>
        <w:numFmt w:val="lowerLetter"/>
        <w:suff w:val="nothing"/>
        <w:lvlText w:val="%1)%2)%3)%4)%5)%6)%7)%8)%9)"/>
        <w:lvlJc w:val="left"/>
        <w:pPr>
          <w:ind w:left="5893" w:hanging="133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8">
    <w:abstractNumId w:val="14"/>
    <w:lvlOverride w:ilvl="0">
      <w:startOverride w:val="11"/>
      <w:lvl w:ilvl="0" w:tplc="D8FE4268">
        <w:start w:val="11"/>
        <w:numFmt w:val="decimal"/>
        <w:lvlText w:val="%1."/>
        <w:lvlJc w:val="left"/>
        <w:pPr>
          <w:ind w:left="883" w:hanging="316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0C465916">
        <w:start w:val="1"/>
        <w:numFmt w:val="decimal"/>
        <w:suff w:val="nothing"/>
        <w:lvlText w:val="%1.%2."/>
        <w:lvlJc w:val="left"/>
        <w:pPr>
          <w:ind w:left="853" w:hanging="133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FCB44CEE">
        <w:start w:val="1"/>
        <w:numFmt w:val="decimal"/>
        <w:suff w:val="nothing"/>
        <w:lvlText w:val="%1.%2.%3."/>
        <w:lvlJc w:val="left"/>
        <w:pPr>
          <w:ind w:left="1573" w:hanging="133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C194D1F4">
        <w:start w:val="1"/>
        <w:numFmt w:val="decimal"/>
        <w:suff w:val="nothing"/>
        <w:lvlText w:val="%1.%2.%3.%4."/>
        <w:lvlJc w:val="left"/>
        <w:pPr>
          <w:ind w:left="2293" w:hanging="133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1B028FEC">
        <w:start w:val="1"/>
        <w:numFmt w:val="decimal"/>
        <w:suff w:val="nothing"/>
        <w:lvlText w:val="%1.%2.%3.%4.%5."/>
        <w:lvlJc w:val="left"/>
        <w:pPr>
          <w:ind w:left="3013" w:hanging="133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C1208F2C">
        <w:start w:val="1"/>
        <w:numFmt w:val="decimal"/>
        <w:suff w:val="nothing"/>
        <w:lvlText w:val="%1.%2.%3.%4.%5.%6."/>
        <w:lvlJc w:val="left"/>
        <w:pPr>
          <w:ind w:left="3733" w:hanging="133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089A7570">
        <w:start w:val="1"/>
        <w:numFmt w:val="decimal"/>
        <w:suff w:val="nothing"/>
        <w:lvlText w:val="%1.%2.%3.%4.%5.%6.%7."/>
        <w:lvlJc w:val="left"/>
        <w:pPr>
          <w:ind w:left="4453" w:hanging="133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ACB894D8">
        <w:start w:val="1"/>
        <w:numFmt w:val="decimal"/>
        <w:suff w:val="nothing"/>
        <w:lvlText w:val="%1.%2.%3.%4.%5.%6.%7.%8."/>
        <w:lvlJc w:val="left"/>
        <w:pPr>
          <w:ind w:left="5173" w:hanging="133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87DA593C">
        <w:start w:val="1"/>
        <w:numFmt w:val="decimal"/>
        <w:suff w:val="nothing"/>
        <w:lvlText w:val="%1.%2.%3.%4.%5.%6.%7.%8.%9."/>
        <w:lvlJc w:val="left"/>
        <w:pPr>
          <w:ind w:left="5893" w:hanging="133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9">
    <w:abstractNumId w:val="14"/>
    <w:lvlOverride w:ilvl="0">
      <w:startOverride w:val="1"/>
      <w:lvl w:ilvl="0" w:tplc="D8FE4268">
        <w:start w:val="1"/>
        <w:numFmt w:val="lowerLetter"/>
        <w:lvlText w:val="%1)"/>
        <w:lvlJc w:val="left"/>
        <w:pPr>
          <w:ind w:left="1450" w:hanging="316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0C465916">
        <w:start w:val="1"/>
        <w:numFmt w:val="lowerLetter"/>
        <w:suff w:val="nothing"/>
        <w:lvlText w:val="%1)%2)"/>
        <w:lvlJc w:val="left"/>
        <w:pPr>
          <w:ind w:left="853" w:hanging="133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FCB44CEE">
        <w:start w:val="1"/>
        <w:numFmt w:val="lowerLetter"/>
        <w:suff w:val="nothing"/>
        <w:lvlText w:val="%1)%2)%3)"/>
        <w:lvlJc w:val="left"/>
        <w:pPr>
          <w:ind w:left="1573" w:hanging="133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C194D1F4">
        <w:start w:val="1"/>
        <w:numFmt w:val="lowerLetter"/>
        <w:suff w:val="nothing"/>
        <w:lvlText w:val="%1)%2)%3)%4)"/>
        <w:lvlJc w:val="left"/>
        <w:pPr>
          <w:ind w:left="2293" w:hanging="133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1B028FEC">
        <w:start w:val="1"/>
        <w:numFmt w:val="lowerLetter"/>
        <w:suff w:val="nothing"/>
        <w:lvlText w:val="%1)%2)%3)%4)%5)"/>
        <w:lvlJc w:val="left"/>
        <w:pPr>
          <w:ind w:left="3013" w:hanging="133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C1208F2C">
        <w:start w:val="1"/>
        <w:numFmt w:val="lowerLetter"/>
        <w:suff w:val="nothing"/>
        <w:lvlText w:val="%1)%2)%3)%4)%5)%6)"/>
        <w:lvlJc w:val="left"/>
        <w:pPr>
          <w:ind w:left="3733" w:hanging="133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089A7570">
        <w:start w:val="1"/>
        <w:numFmt w:val="lowerLetter"/>
        <w:suff w:val="nothing"/>
        <w:lvlText w:val="%1)%2)%3)%4)%5)%6)%7)"/>
        <w:lvlJc w:val="left"/>
        <w:pPr>
          <w:ind w:left="4453" w:hanging="133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ACB894D8">
        <w:start w:val="1"/>
        <w:numFmt w:val="lowerLetter"/>
        <w:suff w:val="nothing"/>
        <w:lvlText w:val="%1)%2)%3)%4)%5)%6)%7)%8)"/>
        <w:lvlJc w:val="left"/>
        <w:pPr>
          <w:ind w:left="5173" w:hanging="133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87DA593C">
        <w:start w:val="1"/>
        <w:numFmt w:val="lowerLetter"/>
        <w:suff w:val="nothing"/>
        <w:lvlText w:val="%1)%2)%3)%4)%5)%6)%7)%8)%9)"/>
        <w:lvlJc w:val="left"/>
        <w:pPr>
          <w:ind w:left="5893" w:hanging="133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0">
    <w:abstractNumId w:val="14"/>
    <w:lvlOverride w:ilvl="0">
      <w:startOverride w:val="12"/>
      <w:lvl w:ilvl="0" w:tplc="D8FE4268">
        <w:start w:val="12"/>
        <w:numFmt w:val="decimal"/>
        <w:lvlText w:val="%1."/>
        <w:lvlJc w:val="left"/>
        <w:pPr>
          <w:ind w:left="883" w:hanging="316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0C465916">
        <w:start w:val="1"/>
        <w:numFmt w:val="decimal"/>
        <w:suff w:val="nothing"/>
        <w:lvlText w:val="%1.%2."/>
        <w:lvlJc w:val="left"/>
        <w:pPr>
          <w:ind w:left="573" w:hanging="133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FCB44CEE">
        <w:start w:val="1"/>
        <w:numFmt w:val="decimal"/>
        <w:suff w:val="nothing"/>
        <w:lvlText w:val="%1.%2.%3."/>
        <w:lvlJc w:val="left"/>
        <w:pPr>
          <w:ind w:left="793" w:hanging="133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C194D1F4">
        <w:start w:val="1"/>
        <w:numFmt w:val="decimal"/>
        <w:suff w:val="nothing"/>
        <w:lvlText w:val="%1.%2.%3.%4."/>
        <w:lvlJc w:val="left"/>
        <w:pPr>
          <w:ind w:left="1013" w:hanging="133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1B028FEC">
        <w:start w:val="1"/>
        <w:numFmt w:val="decimal"/>
        <w:suff w:val="nothing"/>
        <w:lvlText w:val="%1.%2.%3.%4.%5."/>
        <w:lvlJc w:val="left"/>
        <w:pPr>
          <w:ind w:left="1233" w:hanging="133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C1208F2C">
        <w:start w:val="1"/>
        <w:numFmt w:val="decimal"/>
        <w:suff w:val="nothing"/>
        <w:lvlText w:val="%1.%2.%3.%4.%5.%6."/>
        <w:lvlJc w:val="left"/>
        <w:pPr>
          <w:ind w:left="1508" w:hanging="133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089A7570">
        <w:start w:val="1"/>
        <w:numFmt w:val="decimal"/>
        <w:suff w:val="nothing"/>
        <w:lvlText w:val="%1.%2.%3.%4.%5.%6.%7."/>
        <w:lvlJc w:val="left"/>
        <w:pPr>
          <w:ind w:left="1783" w:hanging="133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ACB894D8">
        <w:start w:val="1"/>
        <w:numFmt w:val="decimal"/>
        <w:suff w:val="nothing"/>
        <w:lvlText w:val="%1.%2.%3.%4.%5.%6.%7.%8."/>
        <w:lvlJc w:val="left"/>
        <w:pPr>
          <w:ind w:left="2058" w:hanging="133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87DA593C">
        <w:start w:val="1"/>
        <w:numFmt w:val="decimal"/>
        <w:suff w:val="nothing"/>
        <w:lvlText w:val="%1.%2.%3.%4.%5.%6.%7.%8.%9."/>
        <w:lvlJc w:val="left"/>
        <w:pPr>
          <w:ind w:left="2333" w:hanging="133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1">
    <w:abstractNumId w:val="14"/>
    <w:lvlOverride w:ilvl="0">
      <w:startOverride w:val="1"/>
      <w:lvl w:ilvl="0" w:tplc="D8FE4268">
        <w:start w:val="1"/>
        <w:numFmt w:val="lowerLetter"/>
        <w:lvlText w:val="%1)"/>
        <w:lvlJc w:val="left"/>
        <w:pPr>
          <w:ind w:left="1450" w:hanging="316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0C465916">
        <w:start w:val="1"/>
        <w:numFmt w:val="lowerLetter"/>
        <w:suff w:val="nothing"/>
        <w:lvlText w:val="%1)%2)"/>
        <w:lvlJc w:val="left"/>
        <w:pPr>
          <w:ind w:left="853" w:hanging="133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FCB44CEE">
        <w:start w:val="1"/>
        <w:numFmt w:val="lowerLetter"/>
        <w:suff w:val="nothing"/>
        <w:lvlText w:val="%1)%2)%3)"/>
        <w:lvlJc w:val="left"/>
        <w:pPr>
          <w:ind w:left="1573" w:hanging="133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C194D1F4">
        <w:start w:val="1"/>
        <w:numFmt w:val="lowerLetter"/>
        <w:suff w:val="nothing"/>
        <w:lvlText w:val="%1)%2)%3)%4)"/>
        <w:lvlJc w:val="left"/>
        <w:pPr>
          <w:ind w:left="2293" w:hanging="133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1B028FEC">
        <w:start w:val="1"/>
        <w:numFmt w:val="lowerLetter"/>
        <w:suff w:val="nothing"/>
        <w:lvlText w:val="%1)%2)%3)%4)%5)"/>
        <w:lvlJc w:val="left"/>
        <w:pPr>
          <w:ind w:left="3013" w:hanging="133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C1208F2C">
        <w:start w:val="1"/>
        <w:numFmt w:val="lowerLetter"/>
        <w:suff w:val="nothing"/>
        <w:lvlText w:val="%1)%2)%3)%4)%5)%6)"/>
        <w:lvlJc w:val="left"/>
        <w:pPr>
          <w:ind w:left="3733" w:hanging="133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089A7570">
        <w:start w:val="1"/>
        <w:numFmt w:val="lowerLetter"/>
        <w:suff w:val="nothing"/>
        <w:lvlText w:val="%1)%2)%3)%4)%5)%6)%7)"/>
        <w:lvlJc w:val="left"/>
        <w:pPr>
          <w:ind w:left="4453" w:hanging="133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ACB894D8">
        <w:start w:val="1"/>
        <w:numFmt w:val="lowerLetter"/>
        <w:suff w:val="nothing"/>
        <w:lvlText w:val="%1)%2)%3)%4)%5)%6)%7)%8)"/>
        <w:lvlJc w:val="left"/>
        <w:pPr>
          <w:ind w:left="5173" w:hanging="133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87DA593C">
        <w:start w:val="1"/>
        <w:numFmt w:val="lowerLetter"/>
        <w:suff w:val="nothing"/>
        <w:lvlText w:val="%1)%2)%3)%4)%5)%6)%7)%8)%9)"/>
        <w:lvlJc w:val="left"/>
        <w:pPr>
          <w:ind w:left="5893" w:hanging="133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2">
    <w:abstractNumId w:val="14"/>
    <w:lvlOverride w:ilvl="0">
      <w:startOverride w:val="13"/>
      <w:lvl w:ilvl="0" w:tplc="D8FE4268">
        <w:start w:val="13"/>
        <w:numFmt w:val="decimal"/>
        <w:lvlText w:val="%1."/>
        <w:lvlJc w:val="left"/>
        <w:pPr>
          <w:ind w:left="883" w:hanging="316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0C465916">
        <w:start w:val="1"/>
        <w:numFmt w:val="decimal"/>
        <w:suff w:val="nothing"/>
        <w:lvlText w:val="%1.%2."/>
        <w:lvlJc w:val="left"/>
        <w:pPr>
          <w:ind w:left="853" w:hanging="133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FCB44CEE">
        <w:start w:val="1"/>
        <w:numFmt w:val="decimal"/>
        <w:suff w:val="nothing"/>
        <w:lvlText w:val="%1.%2.%3."/>
        <w:lvlJc w:val="left"/>
        <w:pPr>
          <w:ind w:left="1573" w:hanging="133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C194D1F4">
        <w:start w:val="1"/>
        <w:numFmt w:val="decimal"/>
        <w:suff w:val="nothing"/>
        <w:lvlText w:val="%1.%2.%3.%4."/>
        <w:lvlJc w:val="left"/>
        <w:pPr>
          <w:ind w:left="2293" w:hanging="133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1B028FEC">
        <w:start w:val="1"/>
        <w:numFmt w:val="decimal"/>
        <w:suff w:val="nothing"/>
        <w:lvlText w:val="%1.%2.%3.%4.%5."/>
        <w:lvlJc w:val="left"/>
        <w:pPr>
          <w:ind w:left="3013" w:hanging="133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C1208F2C">
        <w:start w:val="1"/>
        <w:numFmt w:val="decimal"/>
        <w:suff w:val="nothing"/>
        <w:lvlText w:val="%1.%2.%3.%4.%5.%6."/>
        <w:lvlJc w:val="left"/>
        <w:pPr>
          <w:ind w:left="3733" w:hanging="133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089A7570">
        <w:start w:val="1"/>
        <w:numFmt w:val="decimal"/>
        <w:suff w:val="nothing"/>
        <w:lvlText w:val="%1.%2.%3.%4.%5.%6.%7."/>
        <w:lvlJc w:val="left"/>
        <w:pPr>
          <w:ind w:left="4453" w:hanging="133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ACB894D8">
        <w:start w:val="1"/>
        <w:numFmt w:val="decimal"/>
        <w:suff w:val="nothing"/>
        <w:lvlText w:val="%1.%2.%3.%4.%5.%6.%7.%8."/>
        <w:lvlJc w:val="left"/>
        <w:pPr>
          <w:ind w:left="5173" w:hanging="133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87DA593C">
        <w:start w:val="1"/>
        <w:numFmt w:val="decimal"/>
        <w:suff w:val="nothing"/>
        <w:lvlText w:val="%1.%2.%3.%4.%5.%6.%7.%8.%9."/>
        <w:lvlJc w:val="left"/>
        <w:pPr>
          <w:ind w:left="5893" w:hanging="133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3">
    <w:abstractNumId w:val="14"/>
    <w:lvlOverride w:ilvl="0">
      <w:startOverride w:val="1"/>
      <w:lvl w:ilvl="0" w:tplc="D8FE4268">
        <w:start w:val="1"/>
        <w:numFmt w:val="lowerLetter"/>
        <w:lvlText w:val="%1)"/>
        <w:lvlJc w:val="left"/>
        <w:pPr>
          <w:ind w:left="1450" w:hanging="316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0C465916">
        <w:start w:val="1"/>
        <w:numFmt w:val="lowerLetter"/>
        <w:suff w:val="nothing"/>
        <w:lvlText w:val="%1)%2)"/>
        <w:lvlJc w:val="left"/>
        <w:pPr>
          <w:ind w:left="853" w:hanging="133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FCB44CEE">
        <w:start w:val="1"/>
        <w:numFmt w:val="lowerLetter"/>
        <w:suff w:val="nothing"/>
        <w:lvlText w:val="%1)%2)%3)"/>
        <w:lvlJc w:val="left"/>
        <w:pPr>
          <w:ind w:left="1573" w:hanging="133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C194D1F4">
        <w:start w:val="1"/>
        <w:numFmt w:val="lowerLetter"/>
        <w:suff w:val="nothing"/>
        <w:lvlText w:val="%1)%2)%3)%4)"/>
        <w:lvlJc w:val="left"/>
        <w:pPr>
          <w:ind w:left="2293" w:hanging="133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1B028FEC">
        <w:start w:val="1"/>
        <w:numFmt w:val="lowerLetter"/>
        <w:suff w:val="nothing"/>
        <w:lvlText w:val="%1)%2)%3)%4)%5)"/>
        <w:lvlJc w:val="left"/>
        <w:pPr>
          <w:ind w:left="3013" w:hanging="133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C1208F2C">
        <w:start w:val="1"/>
        <w:numFmt w:val="lowerLetter"/>
        <w:suff w:val="nothing"/>
        <w:lvlText w:val="%1)%2)%3)%4)%5)%6)"/>
        <w:lvlJc w:val="left"/>
        <w:pPr>
          <w:ind w:left="3733" w:hanging="133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089A7570">
        <w:start w:val="1"/>
        <w:numFmt w:val="lowerLetter"/>
        <w:suff w:val="nothing"/>
        <w:lvlText w:val="%1)%2)%3)%4)%5)%6)%7)"/>
        <w:lvlJc w:val="left"/>
        <w:pPr>
          <w:ind w:left="4453" w:hanging="133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ACB894D8">
        <w:start w:val="1"/>
        <w:numFmt w:val="lowerLetter"/>
        <w:suff w:val="nothing"/>
        <w:lvlText w:val="%1)%2)%3)%4)%5)%6)%7)%8)"/>
        <w:lvlJc w:val="left"/>
        <w:pPr>
          <w:ind w:left="5173" w:hanging="133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87DA593C">
        <w:start w:val="1"/>
        <w:numFmt w:val="lowerLetter"/>
        <w:suff w:val="nothing"/>
        <w:lvlText w:val="%1)%2)%3)%4)%5)%6)%7)%8)%9)"/>
        <w:lvlJc w:val="left"/>
        <w:pPr>
          <w:ind w:left="5893" w:hanging="133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4">
    <w:abstractNumId w:val="7"/>
    <w:lvlOverride w:ilvl="0">
      <w:startOverride w:val="14"/>
      <w:lvl w:ilvl="0" w:tplc="011CDBDA">
        <w:start w:val="14"/>
        <w:numFmt w:val="decimal"/>
        <w:lvlText w:val="%1."/>
        <w:lvlJc w:val="left"/>
        <w:pPr>
          <w:ind w:left="1067" w:hanging="500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D0B0818E">
        <w:start w:val="1"/>
        <w:numFmt w:val="decimal"/>
        <w:lvlText w:val="%2."/>
        <w:lvlJc w:val="left"/>
        <w:pPr>
          <w:ind w:left="940" w:hanging="500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BC0E03C8">
        <w:start w:val="1"/>
        <w:numFmt w:val="decimal"/>
        <w:lvlText w:val="%3."/>
        <w:lvlJc w:val="left"/>
        <w:pPr>
          <w:ind w:left="1160" w:hanging="500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4A005C8A">
        <w:start w:val="1"/>
        <w:numFmt w:val="decimal"/>
        <w:lvlText w:val="%4."/>
        <w:lvlJc w:val="left"/>
        <w:pPr>
          <w:ind w:left="1380" w:hanging="500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7546799C">
        <w:start w:val="1"/>
        <w:numFmt w:val="decimal"/>
        <w:lvlText w:val="%5."/>
        <w:lvlJc w:val="left"/>
        <w:pPr>
          <w:ind w:left="1600" w:hanging="500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E15041B6">
        <w:start w:val="1"/>
        <w:numFmt w:val="decimal"/>
        <w:lvlText w:val="%6."/>
        <w:lvlJc w:val="left"/>
        <w:pPr>
          <w:ind w:left="1820" w:hanging="500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47AE614C">
        <w:start w:val="1"/>
        <w:numFmt w:val="decimal"/>
        <w:lvlText w:val="%7."/>
        <w:lvlJc w:val="left"/>
        <w:pPr>
          <w:ind w:left="2040" w:hanging="500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1AC080FC">
        <w:start w:val="1"/>
        <w:numFmt w:val="decimal"/>
        <w:lvlText w:val="%8."/>
        <w:lvlJc w:val="left"/>
        <w:pPr>
          <w:ind w:left="2260" w:hanging="500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B25ABCAA">
        <w:start w:val="1"/>
        <w:numFmt w:val="decimal"/>
        <w:lvlText w:val="%9."/>
        <w:lvlJc w:val="left"/>
        <w:pPr>
          <w:ind w:left="2480" w:hanging="500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5">
    <w:abstractNumId w:val="14"/>
    <w:lvlOverride w:ilvl="0">
      <w:startOverride w:val="1"/>
      <w:lvl w:ilvl="0" w:tplc="D8FE4268">
        <w:start w:val="1"/>
        <w:numFmt w:val="lowerLetter"/>
        <w:lvlText w:val="%1)"/>
        <w:lvlJc w:val="left"/>
        <w:pPr>
          <w:ind w:left="1450" w:hanging="316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0C465916">
        <w:start w:val="1"/>
        <w:numFmt w:val="lowerLetter"/>
        <w:suff w:val="nothing"/>
        <w:lvlText w:val="%1)%2)"/>
        <w:lvlJc w:val="left"/>
        <w:pPr>
          <w:ind w:left="853" w:hanging="133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FCB44CEE">
        <w:start w:val="1"/>
        <w:numFmt w:val="lowerLetter"/>
        <w:suff w:val="nothing"/>
        <w:lvlText w:val="%1)%2)%3)"/>
        <w:lvlJc w:val="left"/>
        <w:pPr>
          <w:ind w:left="1573" w:hanging="133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C194D1F4">
        <w:start w:val="1"/>
        <w:numFmt w:val="lowerLetter"/>
        <w:suff w:val="nothing"/>
        <w:lvlText w:val="%1)%2)%3)%4)"/>
        <w:lvlJc w:val="left"/>
        <w:pPr>
          <w:ind w:left="2293" w:hanging="133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1B028FEC">
        <w:start w:val="1"/>
        <w:numFmt w:val="lowerLetter"/>
        <w:suff w:val="nothing"/>
        <w:lvlText w:val="%1)%2)%3)%4)%5)"/>
        <w:lvlJc w:val="left"/>
        <w:pPr>
          <w:ind w:left="3013" w:hanging="133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C1208F2C">
        <w:start w:val="1"/>
        <w:numFmt w:val="lowerLetter"/>
        <w:suff w:val="nothing"/>
        <w:lvlText w:val="%1)%2)%3)%4)%5)%6)"/>
        <w:lvlJc w:val="left"/>
        <w:pPr>
          <w:ind w:left="3733" w:hanging="133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089A7570">
        <w:start w:val="1"/>
        <w:numFmt w:val="lowerLetter"/>
        <w:suff w:val="nothing"/>
        <w:lvlText w:val="%1)%2)%3)%4)%5)%6)%7)"/>
        <w:lvlJc w:val="left"/>
        <w:pPr>
          <w:ind w:left="4453" w:hanging="133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ACB894D8">
        <w:start w:val="1"/>
        <w:numFmt w:val="lowerLetter"/>
        <w:suff w:val="nothing"/>
        <w:lvlText w:val="%1)%2)%3)%4)%5)%6)%7)%8)"/>
        <w:lvlJc w:val="left"/>
        <w:pPr>
          <w:ind w:left="5173" w:hanging="133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87DA593C">
        <w:start w:val="1"/>
        <w:numFmt w:val="lowerLetter"/>
        <w:suff w:val="nothing"/>
        <w:lvlText w:val="%1)%2)%3)%4)%5)%6)%7)%8)%9)"/>
        <w:lvlJc w:val="left"/>
        <w:pPr>
          <w:ind w:left="5893" w:hanging="133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6">
    <w:abstractNumId w:val="7"/>
    <w:lvlOverride w:ilvl="0">
      <w:startOverride w:val="15"/>
      <w:lvl w:ilvl="0" w:tplc="011CDBDA">
        <w:start w:val="15"/>
        <w:numFmt w:val="decimal"/>
        <w:lvlText w:val="%1."/>
        <w:lvlJc w:val="left"/>
        <w:pPr>
          <w:ind w:left="1067" w:hanging="500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D0B0818E">
        <w:start w:val="1"/>
        <w:numFmt w:val="decimal"/>
        <w:lvlText w:val="%2."/>
        <w:lvlJc w:val="left"/>
        <w:pPr>
          <w:ind w:left="940" w:hanging="500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BC0E03C8">
        <w:start w:val="1"/>
        <w:numFmt w:val="decimal"/>
        <w:lvlText w:val="%3."/>
        <w:lvlJc w:val="left"/>
        <w:pPr>
          <w:ind w:left="1160" w:hanging="500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4A005C8A">
        <w:start w:val="1"/>
        <w:numFmt w:val="decimal"/>
        <w:lvlText w:val="%4."/>
        <w:lvlJc w:val="left"/>
        <w:pPr>
          <w:ind w:left="1380" w:hanging="500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7546799C">
        <w:start w:val="1"/>
        <w:numFmt w:val="decimal"/>
        <w:lvlText w:val="%5."/>
        <w:lvlJc w:val="left"/>
        <w:pPr>
          <w:ind w:left="1600" w:hanging="500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E15041B6">
        <w:start w:val="1"/>
        <w:numFmt w:val="decimal"/>
        <w:lvlText w:val="%6."/>
        <w:lvlJc w:val="left"/>
        <w:pPr>
          <w:ind w:left="1820" w:hanging="500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47AE614C">
        <w:start w:val="1"/>
        <w:numFmt w:val="decimal"/>
        <w:lvlText w:val="%7."/>
        <w:lvlJc w:val="left"/>
        <w:pPr>
          <w:ind w:left="2040" w:hanging="500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1AC080FC">
        <w:start w:val="1"/>
        <w:numFmt w:val="decimal"/>
        <w:lvlText w:val="%8."/>
        <w:lvlJc w:val="left"/>
        <w:pPr>
          <w:ind w:left="2260" w:hanging="500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B25ABCAA">
        <w:start w:val="1"/>
        <w:numFmt w:val="decimal"/>
        <w:lvlText w:val="%9."/>
        <w:lvlJc w:val="left"/>
        <w:pPr>
          <w:ind w:left="2480" w:hanging="500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7">
    <w:abstractNumId w:val="19"/>
  </w:num>
  <w:num w:numId="28">
    <w:abstractNumId w:val="22"/>
  </w:num>
  <w:num w:numId="29">
    <w:abstractNumId w:val="26"/>
  </w:num>
  <w:num w:numId="30">
    <w:abstractNumId w:val="18"/>
  </w:num>
  <w:num w:numId="31">
    <w:abstractNumId w:val="16"/>
  </w:num>
  <w:num w:numId="32">
    <w:abstractNumId w:val="16"/>
    <w:lvlOverride w:ilvl="0">
      <w:startOverride w:val="1"/>
      <w:lvl w:ilvl="0" w:tplc="612E9136">
        <w:start w:val="1"/>
        <w:numFmt w:val="lowerLetter"/>
        <w:lvlText w:val="%1)"/>
        <w:lvlJc w:val="left"/>
        <w:pPr>
          <w:tabs>
            <w:tab w:val="num" w:pos="1417"/>
          </w:tabs>
          <w:ind w:left="1134" w:firstLine="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28989DBC">
        <w:start w:val="1"/>
        <w:numFmt w:val="lowerLetter"/>
        <w:lvlText w:val="%2)"/>
        <w:lvlJc w:val="left"/>
        <w:pPr>
          <w:tabs>
            <w:tab w:val="num" w:pos="1287"/>
          </w:tabs>
          <w:ind w:left="1003" w:firstLine="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A6661422">
        <w:start w:val="1"/>
        <w:numFmt w:val="lowerLetter"/>
        <w:lvlText w:val="%3)"/>
        <w:lvlJc w:val="left"/>
        <w:pPr>
          <w:tabs>
            <w:tab w:val="num" w:pos="2007"/>
          </w:tabs>
          <w:ind w:left="1723" w:firstLine="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CFC8E374">
        <w:start w:val="1"/>
        <w:numFmt w:val="lowerLetter"/>
        <w:lvlText w:val="%4)"/>
        <w:lvlJc w:val="left"/>
        <w:pPr>
          <w:tabs>
            <w:tab w:val="num" w:pos="2727"/>
          </w:tabs>
          <w:ind w:left="2443" w:firstLine="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9F9EF294">
        <w:start w:val="1"/>
        <w:numFmt w:val="lowerLetter"/>
        <w:lvlText w:val="%5)"/>
        <w:lvlJc w:val="left"/>
        <w:pPr>
          <w:tabs>
            <w:tab w:val="num" w:pos="3447"/>
          </w:tabs>
          <w:ind w:left="3163" w:firstLine="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C1926F06">
        <w:start w:val="1"/>
        <w:numFmt w:val="lowerLetter"/>
        <w:lvlText w:val="%6)"/>
        <w:lvlJc w:val="left"/>
        <w:pPr>
          <w:tabs>
            <w:tab w:val="num" w:pos="4167"/>
          </w:tabs>
          <w:ind w:left="3883" w:firstLine="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DC683130">
        <w:start w:val="1"/>
        <w:numFmt w:val="lowerLetter"/>
        <w:lvlText w:val="%7)"/>
        <w:lvlJc w:val="left"/>
        <w:pPr>
          <w:tabs>
            <w:tab w:val="num" w:pos="4887"/>
          </w:tabs>
          <w:ind w:left="4603" w:firstLine="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85941598">
        <w:start w:val="1"/>
        <w:numFmt w:val="lowerLetter"/>
        <w:lvlText w:val="%8)"/>
        <w:lvlJc w:val="left"/>
        <w:pPr>
          <w:tabs>
            <w:tab w:val="num" w:pos="5607"/>
          </w:tabs>
          <w:ind w:left="5323" w:firstLine="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ACB4EDF0">
        <w:start w:val="1"/>
        <w:numFmt w:val="lowerLetter"/>
        <w:lvlText w:val="%9)"/>
        <w:lvlJc w:val="left"/>
        <w:pPr>
          <w:tabs>
            <w:tab w:val="num" w:pos="6327"/>
          </w:tabs>
          <w:ind w:left="6043" w:firstLine="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3">
    <w:abstractNumId w:val="16"/>
    <w:lvlOverride w:ilvl="0">
      <w:startOverride w:val="1"/>
      <w:lvl w:ilvl="0" w:tplc="612E9136">
        <w:start w:val="1"/>
        <w:numFmt w:val="lowerLetter"/>
        <w:lvlText w:val="%1)"/>
        <w:lvlJc w:val="left"/>
        <w:pPr>
          <w:tabs>
            <w:tab w:val="num" w:pos="1417"/>
          </w:tabs>
          <w:ind w:left="1134" w:firstLine="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28989DBC">
        <w:start w:val="1"/>
        <w:numFmt w:val="lowerLetter"/>
        <w:lvlText w:val="%2)"/>
        <w:lvlJc w:val="left"/>
        <w:pPr>
          <w:tabs>
            <w:tab w:val="num" w:pos="1287"/>
          </w:tabs>
          <w:ind w:left="1003" w:firstLine="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A6661422">
        <w:start w:val="1"/>
        <w:numFmt w:val="lowerLetter"/>
        <w:lvlText w:val="%3)"/>
        <w:lvlJc w:val="left"/>
        <w:pPr>
          <w:tabs>
            <w:tab w:val="num" w:pos="2007"/>
          </w:tabs>
          <w:ind w:left="1723" w:firstLine="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CFC8E374">
        <w:start w:val="1"/>
        <w:numFmt w:val="lowerLetter"/>
        <w:lvlText w:val="%4)"/>
        <w:lvlJc w:val="left"/>
        <w:pPr>
          <w:tabs>
            <w:tab w:val="num" w:pos="2727"/>
          </w:tabs>
          <w:ind w:left="2443" w:firstLine="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9F9EF294">
        <w:start w:val="1"/>
        <w:numFmt w:val="lowerLetter"/>
        <w:lvlText w:val="%5)"/>
        <w:lvlJc w:val="left"/>
        <w:pPr>
          <w:tabs>
            <w:tab w:val="num" w:pos="3447"/>
          </w:tabs>
          <w:ind w:left="3163" w:firstLine="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C1926F06">
        <w:start w:val="1"/>
        <w:numFmt w:val="lowerLetter"/>
        <w:lvlText w:val="%6)"/>
        <w:lvlJc w:val="left"/>
        <w:pPr>
          <w:tabs>
            <w:tab w:val="num" w:pos="4167"/>
          </w:tabs>
          <w:ind w:left="3883" w:firstLine="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DC683130">
        <w:start w:val="1"/>
        <w:numFmt w:val="lowerLetter"/>
        <w:lvlText w:val="%7)"/>
        <w:lvlJc w:val="left"/>
        <w:pPr>
          <w:tabs>
            <w:tab w:val="num" w:pos="4887"/>
          </w:tabs>
          <w:ind w:left="4603" w:firstLine="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85941598">
        <w:start w:val="1"/>
        <w:numFmt w:val="lowerLetter"/>
        <w:lvlText w:val="%8)"/>
        <w:lvlJc w:val="left"/>
        <w:pPr>
          <w:tabs>
            <w:tab w:val="num" w:pos="5607"/>
          </w:tabs>
          <w:ind w:left="5323" w:firstLine="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ACB4EDF0">
        <w:start w:val="1"/>
        <w:numFmt w:val="lowerLetter"/>
        <w:lvlText w:val="%9)"/>
        <w:lvlJc w:val="left"/>
        <w:pPr>
          <w:tabs>
            <w:tab w:val="num" w:pos="6327"/>
          </w:tabs>
          <w:ind w:left="6043" w:firstLine="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4">
    <w:abstractNumId w:val="16"/>
    <w:lvlOverride w:ilvl="0">
      <w:startOverride w:val="1"/>
      <w:lvl w:ilvl="0" w:tplc="612E9136">
        <w:start w:val="1"/>
        <w:numFmt w:val="lowerLetter"/>
        <w:lvlText w:val="%1)"/>
        <w:lvlJc w:val="left"/>
        <w:pPr>
          <w:tabs>
            <w:tab w:val="num" w:pos="1417"/>
          </w:tabs>
          <w:ind w:left="1134" w:firstLine="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28989DBC">
        <w:start w:val="1"/>
        <w:numFmt w:val="lowerLetter"/>
        <w:lvlText w:val="%2)"/>
        <w:lvlJc w:val="left"/>
        <w:pPr>
          <w:tabs>
            <w:tab w:val="num" w:pos="1287"/>
          </w:tabs>
          <w:ind w:left="1003" w:firstLine="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A6661422">
        <w:start w:val="1"/>
        <w:numFmt w:val="lowerLetter"/>
        <w:lvlText w:val="%3)"/>
        <w:lvlJc w:val="left"/>
        <w:pPr>
          <w:tabs>
            <w:tab w:val="num" w:pos="2007"/>
          </w:tabs>
          <w:ind w:left="1723" w:firstLine="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CFC8E374">
        <w:start w:val="1"/>
        <w:numFmt w:val="lowerLetter"/>
        <w:lvlText w:val="%4)"/>
        <w:lvlJc w:val="left"/>
        <w:pPr>
          <w:tabs>
            <w:tab w:val="num" w:pos="2727"/>
          </w:tabs>
          <w:ind w:left="2443" w:firstLine="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9F9EF294">
        <w:start w:val="1"/>
        <w:numFmt w:val="lowerLetter"/>
        <w:lvlText w:val="%5)"/>
        <w:lvlJc w:val="left"/>
        <w:pPr>
          <w:tabs>
            <w:tab w:val="num" w:pos="3447"/>
          </w:tabs>
          <w:ind w:left="3163" w:firstLine="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C1926F06">
        <w:start w:val="1"/>
        <w:numFmt w:val="lowerLetter"/>
        <w:lvlText w:val="%6)"/>
        <w:lvlJc w:val="left"/>
        <w:pPr>
          <w:tabs>
            <w:tab w:val="num" w:pos="4167"/>
          </w:tabs>
          <w:ind w:left="3883" w:firstLine="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DC683130">
        <w:start w:val="1"/>
        <w:numFmt w:val="lowerLetter"/>
        <w:lvlText w:val="%7)"/>
        <w:lvlJc w:val="left"/>
        <w:pPr>
          <w:tabs>
            <w:tab w:val="num" w:pos="4887"/>
          </w:tabs>
          <w:ind w:left="4603" w:firstLine="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85941598">
        <w:start w:val="1"/>
        <w:numFmt w:val="lowerLetter"/>
        <w:lvlText w:val="%8)"/>
        <w:lvlJc w:val="left"/>
        <w:pPr>
          <w:tabs>
            <w:tab w:val="num" w:pos="5607"/>
          </w:tabs>
          <w:ind w:left="5323" w:firstLine="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ACB4EDF0">
        <w:start w:val="1"/>
        <w:numFmt w:val="lowerLetter"/>
        <w:lvlText w:val="%9)"/>
        <w:lvlJc w:val="left"/>
        <w:pPr>
          <w:tabs>
            <w:tab w:val="num" w:pos="6327"/>
          </w:tabs>
          <w:ind w:left="6043" w:firstLine="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5">
    <w:abstractNumId w:val="17"/>
  </w:num>
  <w:num w:numId="36">
    <w:abstractNumId w:val="9"/>
  </w:num>
  <w:num w:numId="37">
    <w:abstractNumId w:val="25"/>
  </w:num>
  <w:num w:numId="38">
    <w:abstractNumId w:val="11"/>
  </w:num>
  <w:num w:numId="39">
    <w:abstractNumId w:val="12"/>
  </w:num>
  <w:num w:numId="40">
    <w:abstractNumId w:val="23"/>
  </w:num>
  <w:numIdMacAtCleanup w:val="3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03311"/>
    <w:rsid w:val="0000478E"/>
    <w:rsid w:val="00080AFB"/>
    <w:rsid w:val="000F0E8F"/>
    <w:rsid w:val="00135FCB"/>
    <w:rsid w:val="00175D46"/>
    <w:rsid w:val="001D75D9"/>
    <w:rsid w:val="00202C6E"/>
    <w:rsid w:val="00203FAD"/>
    <w:rsid w:val="00241F12"/>
    <w:rsid w:val="002569E4"/>
    <w:rsid w:val="00267BA9"/>
    <w:rsid w:val="00270616"/>
    <w:rsid w:val="002872A2"/>
    <w:rsid w:val="002D5DAA"/>
    <w:rsid w:val="002E2884"/>
    <w:rsid w:val="00354926"/>
    <w:rsid w:val="00364CAC"/>
    <w:rsid w:val="003929FA"/>
    <w:rsid w:val="003A50D0"/>
    <w:rsid w:val="003B63AC"/>
    <w:rsid w:val="0041349A"/>
    <w:rsid w:val="00455242"/>
    <w:rsid w:val="004A03DF"/>
    <w:rsid w:val="00557949"/>
    <w:rsid w:val="005610FC"/>
    <w:rsid w:val="005611E1"/>
    <w:rsid w:val="005D2A4F"/>
    <w:rsid w:val="00617FDE"/>
    <w:rsid w:val="00625754"/>
    <w:rsid w:val="006E00B9"/>
    <w:rsid w:val="0070556F"/>
    <w:rsid w:val="00715445"/>
    <w:rsid w:val="00742E58"/>
    <w:rsid w:val="007542A3"/>
    <w:rsid w:val="00771852"/>
    <w:rsid w:val="00772CC5"/>
    <w:rsid w:val="007A42C9"/>
    <w:rsid w:val="007A5550"/>
    <w:rsid w:val="007B6EBF"/>
    <w:rsid w:val="007C1E99"/>
    <w:rsid w:val="00803311"/>
    <w:rsid w:val="00853532"/>
    <w:rsid w:val="00857C46"/>
    <w:rsid w:val="008638D4"/>
    <w:rsid w:val="008C4BED"/>
    <w:rsid w:val="00926CCD"/>
    <w:rsid w:val="009724D5"/>
    <w:rsid w:val="009772BB"/>
    <w:rsid w:val="009B5732"/>
    <w:rsid w:val="009D394C"/>
    <w:rsid w:val="00A00B7F"/>
    <w:rsid w:val="00A23E0E"/>
    <w:rsid w:val="00A32C29"/>
    <w:rsid w:val="00A33315"/>
    <w:rsid w:val="00A334C2"/>
    <w:rsid w:val="00A5730D"/>
    <w:rsid w:val="00A74EDB"/>
    <w:rsid w:val="00AA3F74"/>
    <w:rsid w:val="00AA5B3E"/>
    <w:rsid w:val="00AA7A8A"/>
    <w:rsid w:val="00AC05F3"/>
    <w:rsid w:val="00B00B29"/>
    <w:rsid w:val="00B0173F"/>
    <w:rsid w:val="00B6386F"/>
    <w:rsid w:val="00C9538A"/>
    <w:rsid w:val="00CE3885"/>
    <w:rsid w:val="00D0770F"/>
    <w:rsid w:val="00D30589"/>
    <w:rsid w:val="00D354DA"/>
    <w:rsid w:val="00D90126"/>
    <w:rsid w:val="00DA7F09"/>
    <w:rsid w:val="00DF799D"/>
    <w:rsid w:val="00E112BF"/>
    <w:rsid w:val="00E332A8"/>
    <w:rsid w:val="00E623FD"/>
    <w:rsid w:val="00E75761"/>
    <w:rsid w:val="00E8792C"/>
    <w:rsid w:val="00EE270E"/>
    <w:rsid w:val="00F870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CDB8A7"/>
  <w15:docId w15:val="{BAC8D6BD-9361-4034-B1DA-98CAD0BC55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2">
    <w:name w:val="Normal"/>
    <w:qFormat/>
    <w:rsid w:val="002D5DAA"/>
    <w:rPr>
      <w:rFonts w:ascii="Calibri" w:eastAsia="Times New Roman" w:hAnsi="Calibri" w:cs="Times New Roman"/>
    </w:rPr>
  </w:style>
  <w:style w:type="paragraph" w:styleId="10">
    <w:name w:val="heading 1"/>
    <w:basedOn w:val="a2"/>
    <w:link w:val="11"/>
    <w:uiPriority w:val="9"/>
    <w:qFormat/>
    <w:rsid w:val="00270616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  <w:lang w:val="x-none" w:eastAsia="ru-RU"/>
    </w:rPr>
  </w:style>
  <w:style w:type="paragraph" w:styleId="3">
    <w:name w:val="heading 3"/>
    <w:basedOn w:val="a2"/>
    <w:link w:val="30"/>
    <w:uiPriority w:val="9"/>
    <w:qFormat/>
    <w:rsid w:val="00270616"/>
    <w:pPr>
      <w:spacing w:before="100" w:beforeAutospacing="1" w:after="100" w:afterAutospacing="1" w:line="240" w:lineRule="auto"/>
      <w:outlineLvl w:val="2"/>
    </w:pPr>
    <w:rPr>
      <w:rFonts w:ascii="Times New Roman" w:hAnsi="Times New Roman"/>
      <w:b/>
      <w:bCs/>
      <w:sz w:val="27"/>
      <w:szCs w:val="27"/>
      <w:lang w:eastAsia="ru-RU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styleId="a6">
    <w:name w:val="List Paragraph"/>
    <w:aliases w:val="Bullet List,FooterText,RSHB_Table-Normal,Table-Normal,numbered,Абзац маркированнный,Абзац списка литеральный,ПС - Нумерованный,Пункт,ТЗ список,Цветной список - Акцент 11,Варианты ответов,A_маркированный_список,Подпись рисунка,lp1"/>
    <w:basedOn w:val="a2"/>
    <w:link w:val="a7"/>
    <w:uiPriority w:val="34"/>
    <w:qFormat/>
    <w:rsid w:val="002D5DAA"/>
    <w:pPr>
      <w:ind w:left="720"/>
      <w:contextualSpacing/>
    </w:pPr>
  </w:style>
  <w:style w:type="table" w:styleId="a8">
    <w:name w:val="Table Grid"/>
    <w:basedOn w:val="a4"/>
    <w:uiPriority w:val="59"/>
    <w:rsid w:val="006E00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">
    <w:name w:val="Заголовок 1 Знак"/>
    <w:basedOn w:val="a3"/>
    <w:link w:val="10"/>
    <w:uiPriority w:val="9"/>
    <w:rsid w:val="00270616"/>
    <w:rPr>
      <w:rFonts w:ascii="Times New Roman" w:eastAsia="Times New Roman" w:hAnsi="Times New Roman" w:cs="Times New Roman"/>
      <w:b/>
      <w:bCs/>
      <w:kern w:val="36"/>
      <w:sz w:val="48"/>
      <w:szCs w:val="48"/>
      <w:lang w:val="x-none" w:eastAsia="ru-RU"/>
    </w:rPr>
  </w:style>
  <w:style w:type="character" w:customStyle="1" w:styleId="30">
    <w:name w:val="Заголовок 3 Знак"/>
    <w:basedOn w:val="a3"/>
    <w:link w:val="3"/>
    <w:uiPriority w:val="9"/>
    <w:rsid w:val="0027061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numbering" w:customStyle="1" w:styleId="12">
    <w:name w:val="Нет списка1"/>
    <w:next w:val="a5"/>
    <w:uiPriority w:val="99"/>
    <w:semiHidden/>
    <w:unhideWhenUsed/>
    <w:rsid w:val="00270616"/>
  </w:style>
  <w:style w:type="character" w:customStyle="1" w:styleId="WW8Num1z0">
    <w:name w:val="WW8Num1z0"/>
    <w:rsid w:val="00270616"/>
  </w:style>
  <w:style w:type="character" w:customStyle="1" w:styleId="WW8Num1z1">
    <w:name w:val="WW8Num1z1"/>
    <w:rsid w:val="00270616"/>
  </w:style>
  <w:style w:type="character" w:customStyle="1" w:styleId="WW8Num1z2">
    <w:name w:val="WW8Num1z2"/>
    <w:rsid w:val="00270616"/>
  </w:style>
  <w:style w:type="character" w:customStyle="1" w:styleId="WW8Num1z3">
    <w:name w:val="WW8Num1z3"/>
    <w:rsid w:val="00270616"/>
  </w:style>
  <w:style w:type="character" w:customStyle="1" w:styleId="WW8Num1z4">
    <w:name w:val="WW8Num1z4"/>
    <w:rsid w:val="00270616"/>
  </w:style>
  <w:style w:type="character" w:customStyle="1" w:styleId="WW8Num1z5">
    <w:name w:val="WW8Num1z5"/>
    <w:rsid w:val="00270616"/>
  </w:style>
  <w:style w:type="character" w:customStyle="1" w:styleId="WW8Num1z6">
    <w:name w:val="WW8Num1z6"/>
    <w:rsid w:val="00270616"/>
  </w:style>
  <w:style w:type="character" w:customStyle="1" w:styleId="WW8Num1z7">
    <w:name w:val="WW8Num1z7"/>
    <w:rsid w:val="00270616"/>
  </w:style>
  <w:style w:type="character" w:customStyle="1" w:styleId="WW8Num1z8">
    <w:name w:val="WW8Num1z8"/>
    <w:rsid w:val="00270616"/>
  </w:style>
  <w:style w:type="character" w:customStyle="1" w:styleId="WW8Num2z0">
    <w:name w:val="WW8Num2z0"/>
    <w:rsid w:val="00270616"/>
    <w:rPr>
      <w:rFonts w:ascii="Symbol" w:hAnsi="Symbol" w:cs="OpenSymbol"/>
    </w:rPr>
  </w:style>
  <w:style w:type="character" w:customStyle="1" w:styleId="WW8Num3z0">
    <w:name w:val="WW8Num3z0"/>
    <w:rsid w:val="00270616"/>
    <w:rPr>
      <w:rFonts w:ascii="Symbol" w:hAnsi="Symbol" w:cs="OpenSymbol"/>
    </w:rPr>
  </w:style>
  <w:style w:type="character" w:customStyle="1" w:styleId="WW8Num3z1">
    <w:name w:val="WW8Num3z1"/>
    <w:rsid w:val="00270616"/>
    <w:rPr>
      <w:rFonts w:ascii="OpenSymbol" w:hAnsi="OpenSymbol" w:cs="OpenSymbol"/>
    </w:rPr>
  </w:style>
  <w:style w:type="character" w:customStyle="1" w:styleId="WW8Num4z0">
    <w:name w:val="WW8Num4z0"/>
    <w:rsid w:val="00270616"/>
  </w:style>
  <w:style w:type="character" w:customStyle="1" w:styleId="WW8Num4z1">
    <w:name w:val="WW8Num4z1"/>
    <w:rsid w:val="00270616"/>
  </w:style>
  <w:style w:type="character" w:customStyle="1" w:styleId="WW8Num4z2">
    <w:name w:val="WW8Num4z2"/>
    <w:rsid w:val="00270616"/>
  </w:style>
  <w:style w:type="character" w:customStyle="1" w:styleId="WW8Num4z3">
    <w:name w:val="WW8Num4z3"/>
    <w:rsid w:val="00270616"/>
  </w:style>
  <w:style w:type="character" w:customStyle="1" w:styleId="WW8Num4z4">
    <w:name w:val="WW8Num4z4"/>
    <w:rsid w:val="00270616"/>
  </w:style>
  <w:style w:type="character" w:customStyle="1" w:styleId="WW8Num4z5">
    <w:name w:val="WW8Num4z5"/>
    <w:rsid w:val="00270616"/>
  </w:style>
  <w:style w:type="character" w:customStyle="1" w:styleId="WW8Num4z6">
    <w:name w:val="WW8Num4z6"/>
    <w:rsid w:val="00270616"/>
  </w:style>
  <w:style w:type="character" w:customStyle="1" w:styleId="WW8Num4z7">
    <w:name w:val="WW8Num4z7"/>
    <w:rsid w:val="00270616"/>
  </w:style>
  <w:style w:type="character" w:customStyle="1" w:styleId="WW8Num4z8">
    <w:name w:val="WW8Num4z8"/>
    <w:rsid w:val="00270616"/>
  </w:style>
  <w:style w:type="character" w:customStyle="1" w:styleId="WW8Num5z0">
    <w:name w:val="WW8Num5z0"/>
    <w:rsid w:val="00270616"/>
    <w:rPr>
      <w:rFonts w:ascii="Symbol" w:hAnsi="Symbol" w:cs="OpenSymbol"/>
      <w:sz w:val="24"/>
      <w:szCs w:val="24"/>
    </w:rPr>
  </w:style>
  <w:style w:type="character" w:customStyle="1" w:styleId="WW8Num5z1">
    <w:name w:val="WW8Num5z1"/>
    <w:rsid w:val="00270616"/>
    <w:rPr>
      <w:rFonts w:ascii="OpenSymbol" w:hAnsi="OpenSymbol" w:cs="OpenSymbol"/>
    </w:rPr>
  </w:style>
  <w:style w:type="character" w:customStyle="1" w:styleId="WW8Num6z0">
    <w:name w:val="WW8Num6z0"/>
    <w:rsid w:val="00270616"/>
  </w:style>
  <w:style w:type="character" w:customStyle="1" w:styleId="WW8Num6z1">
    <w:name w:val="WW8Num6z1"/>
    <w:rsid w:val="00270616"/>
  </w:style>
  <w:style w:type="character" w:customStyle="1" w:styleId="WW8Num6z2">
    <w:name w:val="WW8Num6z2"/>
    <w:rsid w:val="00270616"/>
  </w:style>
  <w:style w:type="character" w:customStyle="1" w:styleId="WW8Num6z3">
    <w:name w:val="WW8Num6z3"/>
    <w:rsid w:val="00270616"/>
  </w:style>
  <w:style w:type="character" w:customStyle="1" w:styleId="WW8Num6z4">
    <w:name w:val="WW8Num6z4"/>
    <w:rsid w:val="00270616"/>
  </w:style>
  <w:style w:type="character" w:customStyle="1" w:styleId="WW8Num6z5">
    <w:name w:val="WW8Num6z5"/>
    <w:rsid w:val="00270616"/>
  </w:style>
  <w:style w:type="character" w:customStyle="1" w:styleId="WW8Num6z6">
    <w:name w:val="WW8Num6z6"/>
    <w:rsid w:val="00270616"/>
  </w:style>
  <w:style w:type="character" w:customStyle="1" w:styleId="WW8Num6z7">
    <w:name w:val="WW8Num6z7"/>
    <w:rsid w:val="00270616"/>
  </w:style>
  <w:style w:type="character" w:customStyle="1" w:styleId="WW8Num6z8">
    <w:name w:val="WW8Num6z8"/>
    <w:rsid w:val="00270616"/>
  </w:style>
  <w:style w:type="character" w:customStyle="1" w:styleId="WW8Num7z0">
    <w:name w:val="WW8Num7z0"/>
    <w:rsid w:val="00270616"/>
  </w:style>
  <w:style w:type="character" w:customStyle="1" w:styleId="WW8Num7z1">
    <w:name w:val="WW8Num7z1"/>
    <w:rsid w:val="00270616"/>
    <w:rPr>
      <w:i w:val="0"/>
    </w:rPr>
  </w:style>
  <w:style w:type="character" w:customStyle="1" w:styleId="WW8Num7z2">
    <w:name w:val="WW8Num7z2"/>
    <w:rsid w:val="00270616"/>
  </w:style>
  <w:style w:type="character" w:customStyle="1" w:styleId="WW8Num7z3">
    <w:name w:val="WW8Num7z3"/>
    <w:rsid w:val="00270616"/>
  </w:style>
  <w:style w:type="character" w:customStyle="1" w:styleId="WW8Num7z4">
    <w:name w:val="WW8Num7z4"/>
    <w:rsid w:val="00270616"/>
  </w:style>
  <w:style w:type="character" w:customStyle="1" w:styleId="WW8Num7z5">
    <w:name w:val="WW8Num7z5"/>
    <w:rsid w:val="00270616"/>
  </w:style>
  <w:style w:type="character" w:customStyle="1" w:styleId="WW8Num7z6">
    <w:name w:val="WW8Num7z6"/>
    <w:rsid w:val="00270616"/>
  </w:style>
  <w:style w:type="character" w:customStyle="1" w:styleId="WW8Num7z7">
    <w:name w:val="WW8Num7z7"/>
    <w:rsid w:val="00270616"/>
  </w:style>
  <w:style w:type="character" w:customStyle="1" w:styleId="WW8Num7z8">
    <w:name w:val="WW8Num7z8"/>
    <w:rsid w:val="00270616"/>
  </w:style>
  <w:style w:type="character" w:customStyle="1" w:styleId="WW8Num8z0">
    <w:name w:val="WW8Num8z0"/>
    <w:rsid w:val="00270616"/>
  </w:style>
  <w:style w:type="character" w:customStyle="1" w:styleId="WW8Num8z1">
    <w:name w:val="WW8Num8z1"/>
    <w:rsid w:val="00270616"/>
  </w:style>
  <w:style w:type="character" w:customStyle="1" w:styleId="WW8Num8z2">
    <w:name w:val="WW8Num8z2"/>
    <w:rsid w:val="00270616"/>
  </w:style>
  <w:style w:type="character" w:customStyle="1" w:styleId="WW8Num8z3">
    <w:name w:val="WW8Num8z3"/>
    <w:rsid w:val="00270616"/>
  </w:style>
  <w:style w:type="character" w:customStyle="1" w:styleId="WW8Num8z4">
    <w:name w:val="WW8Num8z4"/>
    <w:rsid w:val="00270616"/>
  </w:style>
  <w:style w:type="character" w:customStyle="1" w:styleId="WW8Num8z5">
    <w:name w:val="WW8Num8z5"/>
    <w:rsid w:val="00270616"/>
  </w:style>
  <w:style w:type="character" w:customStyle="1" w:styleId="WW8Num8z6">
    <w:name w:val="WW8Num8z6"/>
    <w:rsid w:val="00270616"/>
  </w:style>
  <w:style w:type="character" w:customStyle="1" w:styleId="WW8Num8z7">
    <w:name w:val="WW8Num8z7"/>
    <w:rsid w:val="00270616"/>
  </w:style>
  <w:style w:type="character" w:customStyle="1" w:styleId="WW8Num8z8">
    <w:name w:val="WW8Num8z8"/>
    <w:rsid w:val="00270616"/>
  </w:style>
  <w:style w:type="character" w:customStyle="1" w:styleId="13">
    <w:name w:val="Основной шрифт абзаца1"/>
    <w:rsid w:val="00270616"/>
  </w:style>
  <w:style w:type="character" w:customStyle="1" w:styleId="a9">
    <w:name w:val="Текст выноски Знак"/>
    <w:link w:val="aa"/>
    <w:uiPriority w:val="99"/>
    <w:semiHidden/>
    <w:rsid w:val="00270616"/>
    <w:rPr>
      <w:rFonts w:ascii="Tahoma" w:hAnsi="Tahoma" w:cs="Tahoma"/>
      <w:sz w:val="16"/>
      <w:szCs w:val="16"/>
    </w:rPr>
  </w:style>
  <w:style w:type="character" w:customStyle="1" w:styleId="31">
    <w:name w:val="Основной текст с отступом 3 Знак"/>
    <w:link w:val="32"/>
    <w:rsid w:val="00270616"/>
    <w:rPr>
      <w:sz w:val="16"/>
      <w:szCs w:val="16"/>
    </w:rPr>
  </w:style>
  <w:style w:type="character" w:customStyle="1" w:styleId="2">
    <w:name w:val="Основной текст с отступом 2 Знак"/>
    <w:rsid w:val="00270616"/>
    <w:rPr>
      <w:sz w:val="24"/>
      <w:szCs w:val="24"/>
      <w:lang w:val="ru-RU" w:eastAsia="ru-RU" w:bidi="ar-SA"/>
    </w:rPr>
  </w:style>
  <w:style w:type="character" w:customStyle="1" w:styleId="ab">
    <w:name w:val="Нижний колонтитул Знак"/>
    <w:uiPriority w:val="99"/>
    <w:rsid w:val="00270616"/>
    <w:rPr>
      <w:rFonts w:ascii="Calibri" w:hAnsi="Calibri" w:cs="Calibri"/>
      <w:sz w:val="22"/>
      <w:szCs w:val="22"/>
      <w:lang w:eastAsia="en-US"/>
    </w:rPr>
  </w:style>
  <w:style w:type="character" w:customStyle="1" w:styleId="ac">
    <w:name w:val="Текст сноски Знак"/>
    <w:rsid w:val="00270616"/>
    <w:rPr>
      <w:rFonts w:ascii="Calibri" w:hAnsi="Calibri" w:cs="Calibri"/>
      <w:lang w:eastAsia="en-US"/>
    </w:rPr>
  </w:style>
  <w:style w:type="character" w:customStyle="1" w:styleId="ad">
    <w:name w:val="Основной текст с отступом Знак"/>
    <w:aliases w:val="текст Знак,Основной текст 1 Знак,Нумерованный список !! Знак,Надин стиль Знак"/>
    <w:rsid w:val="00270616"/>
    <w:rPr>
      <w:sz w:val="24"/>
      <w:szCs w:val="24"/>
      <w:lang w:val="ru-RU" w:eastAsia="ru-RU" w:bidi="ar-SA"/>
    </w:rPr>
  </w:style>
  <w:style w:type="character" w:customStyle="1" w:styleId="ae">
    <w:name w:val="Верхний колонтитул Знак"/>
    <w:uiPriority w:val="99"/>
    <w:rsid w:val="00270616"/>
    <w:rPr>
      <w:rFonts w:ascii="Calibri" w:hAnsi="Calibri" w:cs="Calibri"/>
      <w:sz w:val="22"/>
      <w:szCs w:val="22"/>
      <w:lang w:val="ru-RU" w:eastAsia="en-US" w:bidi="ar-SA"/>
    </w:rPr>
  </w:style>
  <w:style w:type="character" w:customStyle="1" w:styleId="af">
    <w:name w:val="Основной текст Знак"/>
    <w:rsid w:val="00270616"/>
    <w:rPr>
      <w:rFonts w:ascii="Calibri" w:hAnsi="Calibri" w:cs="Calibri"/>
      <w:sz w:val="22"/>
      <w:szCs w:val="22"/>
      <w:lang w:eastAsia="en-US"/>
    </w:rPr>
  </w:style>
  <w:style w:type="character" w:customStyle="1" w:styleId="af0">
    <w:name w:val="Название Знак"/>
    <w:rsid w:val="00270616"/>
    <w:rPr>
      <w:bCs/>
      <w:color w:val="000000"/>
      <w:shd w:val="clear" w:color="auto" w:fill="FFFFFF"/>
      <w:lang w:eastAsia="en-US"/>
    </w:rPr>
  </w:style>
  <w:style w:type="character" w:styleId="af1">
    <w:name w:val="page number"/>
    <w:basedOn w:val="13"/>
    <w:rsid w:val="00270616"/>
  </w:style>
  <w:style w:type="character" w:customStyle="1" w:styleId="af2">
    <w:name w:val="Символ сноски"/>
    <w:rsid w:val="00270616"/>
    <w:rPr>
      <w:vertAlign w:val="superscript"/>
    </w:rPr>
  </w:style>
  <w:style w:type="character" w:styleId="af3">
    <w:name w:val="Emphasis"/>
    <w:qFormat/>
    <w:rsid w:val="00270616"/>
    <w:rPr>
      <w:i/>
      <w:iCs/>
    </w:rPr>
  </w:style>
  <w:style w:type="character" w:styleId="af4">
    <w:name w:val="Hyperlink"/>
    <w:uiPriority w:val="99"/>
    <w:rsid w:val="00270616"/>
    <w:rPr>
      <w:color w:val="0000FF"/>
    </w:rPr>
  </w:style>
  <w:style w:type="character" w:customStyle="1" w:styleId="af5">
    <w:name w:val="Символ нумерации"/>
    <w:rsid w:val="00270616"/>
  </w:style>
  <w:style w:type="character" w:customStyle="1" w:styleId="af6">
    <w:name w:val="Маркеры списка"/>
    <w:rsid w:val="00270616"/>
    <w:rPr>
      <w:rFonts w:ascii="OpenSymbol" w:eastAsia="OpenSymbol" w:hAnsi="OpenSymbol" w:cs="OpenSymbol"/>
    </w:rPr>
  </w:style>
  <w:style w:type="character" w:styleId="af7">
    <w:name w:val="FollowedHyperlink"/>
    <w:rsid w:val="00270616"/>
    <w:rPr>
      <w:color w:val="800000"/>
      <w:u w:val="single"/>
    </w:rPr>
  </w:style>
  <w:style w:type="character" w:customStyle="1" w:styleId="ListLabel4">
    <w:name w:val="ListLabel 4"/>
    <w:rsid w:val="00270616"/>
    <w:rPr>
      <w:i w:val="0"/>
    </w:rPr>
  </w:style>
  <w:style w:type="character" w:customStyle="1" w:styleId="ListLabel5">
    <w:name w:val="ListLabel 5"/>
    <w:rsid w:val="00270616"/>
    <w:rPr>
      <w:b w:val="0"/>
    </w:rPr>
  </w:style>
  <w:style w:type="paragraph" w:customStyle="1" w:styleId="14">
    <w:name w:val="Заголовок1"/>
    <w:basedOn w:val="a2"/>
    <w:next w:val="af8"/>
    <w:rsid w:val="00270616"/>
    <w:pPr>
      <w:shd w:val="clear" w:color="auto" w:fill="FFFFFF"/>
      <w:suppressAutoHyphens/>
      <w:spacing w:before="463"/>
      <w:ind w:left="2127"/>
      <w:jc w:val="center"/>
    </w:pPr>
    <w:rPr>
      <w:rFonts w:cs="Calibri"/>
      <w:bCs/>
      <w:color w:val="000000"/>
    </w:rPr>
  </w:style>
  <w:style w:type="paragraph" w:styleId="af8">
    <w:name w:val="Body Text"/>
    <w:basedOn w:val="a2"/>
    <w:link w:val="15"/>
    <w:rsid w:val="00270616"/>
    <w:pPr>
      <w:suppressAutoHyphens/>
      <w:spacing w:after="120"/>
    </w:pPr>
    <w:rPr>
      <w:rFonts w:cs="Calibri"/>
    </w:rPr>
  </w:style>
  <w:style w:type="character" w:customStyle="1" w:styleId="15">
    <w:name w:val="Основной текст Знак1"/>
    <w:basedOn w:val="a3"/>
    <w:link w:val="af8"/>
    <w:rsid w:val="00270616"/>
    <w:rPr>
      <w:rFonts w:ascii="Calibri" w:eastAsia="Times New Roman" w:hAnsi="Calibri" w:cs="Calibri"/>
    </w:rPr>
  </w:style>
  <w:style w:type="paragraph" w:styleId="af9">
    <w:name w:val="List"/>
    <w:basedOn w:val="af8"/>
    <w:rsid w:val="00270616"/>
    <w:rPr>
      <w:rFonts w:cs="Arial Unicode MS"/>
    </w:rPr>
  </w:style>
  <w:style w:type="paragraph" w:styleId="afa">
    <w:name w:val="caption"/>
    <w:basedOn w:val="a2"/>
    <w:qFormat/>
    <w:rsid w:val="00270616"/>
    <w:pPr>
      <w:suppressLineNumbers/>
      <w:suppressAutoHyphen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16">
    <w:name w:val="Указатель1"/>
    <w:basedOn w:val="a2"/>
    <w:rsid w:val="00270616"/>
    <w:pPr>
      <w:suppressLineNumbers/>
      <w:suppressAutoHyphens/>
    </w:pPr>
    <w:rPr>
      <w:rFonts w:cs="Arial Unicode MS"/>
    </w:rPr>
  </w:style>
  <w:style w:type="paragraph" w:customStyle="1" w:styleId="ConsPlusNonformat">
    <w:name w:val="ConsPlusNonformat"/>
    <w:rsid w:val="00270616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text">
    <w:name w:val="text"/>
    <w:basedOn w:val="a2"/>
    <w:rsid w:val="00270616"/>
    <w:pPr>
      <w:suppressAutoHyphens/>
      <w:spacing w:before="280" w:after="280" w:line="240" w:lineRule="auto"/>
      <w:jc w:val="both"/>
      <w:textAlignment w:val="baseline"/>
    </w:pPr>
    <w:rPr>
      <w:rFonts w:cs="Calibri"/>
      <w:color w:val="000000"/>
    </w:rPr>
  </w:style>
  <w:style w:type="paragraph" w:styleId="afb">
    <w:name w:val="No Spacing"/>
    <w:link w:val="afc"/>
    <w:uiPriority w:val="1"/>
    <w:qFormat/>
    <w:rsid w:val="00270616"/>
    <w:pPr>
      <w:suppressAutoHyphens/>
      <w:spacing w:after="0" w:line="240" w:lineRule="auto"/>
    </w:pPr>
    <w:rPr>
      <w:rFonts w:ascii="Calibri" w:eastAsia="Times New Roman" w:hAnsi="Calibri" w:cs="Calibri"/>
    </w:rPr>
  </w:style>
  <w:style w:type="paragraph" w:customStyle="1" w:styleId="Default">
    <w:name w:val="Default"/>
    <w:rsid w:val="00270616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Style8">
    <w:name w:val="Style8"/>
    <w:basedOn w:val="a2"/>
    <w:rsid w:val="00270616"/>
    <w:pPr>
      <w:widowControl w:val="0"/>
      <w:suppressAutoHyphens/>
      <w:autoSpaceDE w:val="0"/>
      <w:spacing w:after="0" w:line="276" w:lineRule="exact"/>
      <w:ind w:hanging="360"/>
      <w:jc w:val="both"/>
    </w:pPr>
    <w:rPr>
      <w:rFonts w:ascii="Times New Roman" w:hAnsi="Times New Roman"/>
      <w:sz w:val="24"/>
      <w:szCs w:val="24"/>
      <w:lang w:eastAsia="ru-RU"/>
    </w:rPr>
  </w:style>
  <w:style w:type="paragraph" w:customStyle="1" w:styleId="21">
    <w:name w:val="Основной текст с отступом 21"/>
    <w:basedOn w:val="a2"/>
    <w:rsid w:val="00270616"/>
    <w:pPr>
      <w:suppressAutoHyphens/>
      <w:spacing w:after="120" w:line="480" w:lineRule="auto"/>
      <w:ind w:left="283"/>
    </w:pPr>
    <w:rPr>
      <w:rFonts w:ascii="Times New Roman" w:hAnsi="Times New Roman"/>
      <w:sz w:val="24"/>
      <w:szCs w:val="24"/>
      <w:lang w:eastAsia="ru-RU"/>
    </w:rPr>
  </w:style>
  <w:style w:type="paragraph" w:customStyle="1" w:styleId="ConsPlusNormal">
    <w:name w:val="ConsPlusNormal"/>
    <w:rsid w:val="00270616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andard">
    <w:name w:val="Standard"/>
    <w:rsid w:val="00270616"/>
    <w:pPr>
      <w:widowControl w:val="0"/>
      <w:suppressAutoHyphens/>
      <w:spacing w:after="0" w:line="240" w:lineRule="auto"/>
      <w:textAlignment w:val="baseline"/>
    </w:pPr>
    <w:rPr>
      <w:rFonts w:ascii="Arial" w:eastAsia="Lucida Sans Unicode" w:hAnsi="Arial" w:cs="Tahoma"/>
      <w:kern w:val="2"/>
      <w:sz w:val="21"/>
      <w:szCs w:val="24"/>
      <w:lang w:eastAsia="ru-RU"/>
    </w:rPr>
  </w:style>
  <w:style w:type="paragraph" w:customStyle="1" w:styleId="afd">
    <w:name w:val="Верхний и нижний колонтитулы"/>
    <w:basedOn w:val="a2"/>
    <w:rsid w:val="00270616"/>
    <w:pPr>
      <w:suppressLineNumbers/>
      <w:tabs>
        <w:tab w:val="center" w:pos="4819"/>
        <w:tab w:val="right" w:pos="9638"/>
      </w:tabs>
      <w:suppressAutoHyphens/>
    </w:pPr>
    <w:rPr>
      <w:rFonts w:cs="Calibri"/>
    </w:rPr>
  </w:style>
  <w:style w:type="paragraph" w:styleId="afe">
    <w:name w:val="footer"/>
    <w:basedOn w:val="a2"/>
    <w:link w:val="17"/>
    <w:uiPriority w:val="99"/>
    <w:rsid w:val="00270616"/>
    <w:pPr>
      <w:tabs>
        <w:tab w:val="center" w:pos="4677"/>
        <w:tab w:val="right" w:pos="9355"/>
      </w:tabs>
      <w:suppressAutoHyphens/>
    </w:pPr>
    <w:rPr>
      <w:rFonts w:cs="Calibri"/>
    </w:rPr>
  </w:style>
  <w:style w:type="character" w:customStyle="1" w:styleId="17">
    <w:name w:val="Нижний колонтитул Знак1"/>
    <w:basedOn w:val="a3"/>
    <w:link w:val="afe"/>
    <w:uiPriority w:val="99"/>
    <w:rsid w:val="00270616"/>
    <w:rPr>
      <w:rFonts w:ascii="Calibri" w:eastAsia="Times New Roman" w:hAnsi="Calibri" w:cs="Calibri"/>
    </w:rPr>
  </w:style>
  <w:style w:type="paragraph" w:styleId="aff">
    <w:name w:val="Body Text Indent"/>
    <w:aliases w:val="текст,Основной текст 1,Нумерованный список !!,Надин стиль"/>
    <w:basedOn w:val="a2"/>
    <w:link w:val="18"/>
    <w:rsid w:val="00270616"/>
    <w:pPr>
      <w:suppressAutoHyphens/>
      <w:spacing w:after="120" w:line="240" w:lineRule="auto"/>
      <w:ind w:left="283"/>
    </w:pPr>
    <w:rPr>
      <w:rFonts w:ascii="Times New Roman" w:hAnsi="Times New Roman"/>
      <w:sz w:val="24"/>
      <w:szCs w:val="24"/>
      <w:lang w:eastAsia="ru-RU"/>
    </w:rPr>
  </w:style>
  <w:style w:type="character" w:customStyle="1" w:styleId="18">
    <w:name w:val="Основной текст с отступом Знак1"/>
    <w:aliases w:val="текст Знак1,Основной текст 1 Знак1,Нумерованный список !! Знак1,Надин стиль Знак1"/>
    <w:basedOn w:val="a3"/>
    <w:link w:val="aff"/>
    <w:rsid w:val="0027061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0">
    <w:name w:val="footnote text"/>
    <w:basedOn w:val="a2"/>
    <w:link w:val="19"/>
    <w:rsid w:val="00270616"/>
    <w:pPr>
      <w:suppressAutoHyphens/>
    </w:pPr>
    <w:rPr>
      <w:rFonts w:cs="Calibri"/>
      <w:sz w:val="20"/>
      <w:szCs w:val="20"/>
    </w:rPr>
  </w:style>
  <w:style w:type="character" w:customStyle="1" w:styleId="19">
    <w:name w:val="Текст сноски Знак1"/>
    <w:basedOn w:val="a3"/>
    <w:link w:val="aff0"/>
    <w:rsid w:val="00270616"/>
    <w:rPr>
      <w:rFonts w:ascii="Calibri" w:eastAsia="Times New Roman" w:hAnsi="Calibri" w:cs="Calibri"/>
      <w:sz w:val="20"/>
      <w:szCs w:val="20"/>
    </w:rPr>
  </w:style>
  <w:style w:type="paragraph" w:customStyle="1" w:styleId="1a">
    <w:name w:val="Обычный (веб)1"/>
    <w:basedOn w:val="a2"/>
    <w:rsid w:val="00270616"/>
    <w:pPr>
      <w:suppressAutoHyphens/>
      <w:spacing w:after="0" w:line="240" w:lineRule="auto"/>
      <w:ind w:firstLine="240"/>
    </w:pPr>
    <w:rPr>
      <w:rFonts w:ascii="Times New Roman" w:hAnsi="Times New Roman"/>
      <w:sz w:val="24"/>
      <w:szCs w:val="24"/>
      <w:lang w:eastAsia="ru-RU"/>
    </w:rPr>
  </w:style>
  <w:style w:type="paragraph" w:styleId="aff1">
    <w:name w:val="header"/>
    <w:basedOn w:val="a2"/>
    <w:link w:val="1b"/>
    <w:uiPriority w:val="99"/>
    <w:rsid w:val="00270616"/>
    <w:pPr>
      <w:tabs>
        <w:tab w:val="center" w:pos="4677"/>
        <w:tab w:val="right" w:pos="9355"/>
      </w:tabs>
      <w:suppressAutoHyphens/>
      <w:spacing w:after="0" w:line="240" w:lineRule="auto"/>
    </w:pPr>
    <w:rPr>
      <w:rFonts w:cs="Calibri"/>
    </w:rPr>
  </w:style>
  <w:style w:type="character" w:customStyle="1" w:styleId="1b">
    <w:name w:val="Верхний колонтитул Знак1"/>
    <w:basedOn w:val="a3"/>
    <w:link w:val="aff1"/>
    <w:uiPriority w:val="99"/>
    <w:rsid w:val="00270616"/>
    <w:rPr>
      <w:rFonts w:ascii="Calibri" w:eastAsia="Times New Roman" w:hAnsi="Calibri" w:cs="Calibri"/>
    </w:rPr>
  </w:style>
  <w:style w:type="paragraph" w:customStyle="1" w:styleId="310">
    <w:name w:val="Основной текст с отступом 31"/>
    <w:basedOn w:val="a2"/>
    <w:rsid w:val="00270616"/>
    <w:pPr>
      <w:suppressAutoHyphens/>
      <w:spacing w:after="120" w:line="240" w:lineRule="auto"/>
      <w:ind w:left="283"/>
    </w:pPr>
    <w:rPr>
      <w:rFonts w:ascii="Times New Roman" w:hAnsi="Times New Roman"/>
      <w:sz w:val="16"/>
      <w:szCs w:val="16"/>
      <w:lang w:eastAsia="ru-RU"/>
    </w:rPr>
  </w:style>
  <w:style w:type="paragraph" w:customStyle="1" w:styleId="1c">
    <w:name w:val="Текст выноски1"/>
    <w:basedOn w:val="a2"/>
    <w:rsid w:val="00270616"/>
    <w:pPr>
      <w:suppressAutoHyphens/>
    </w:pPr>
    <w:rPr>
      <w:rFonts w:ascii="Tahoma" w:hAnsi="Tahoma" w:cs="Tahoma"/>
      <w:sz w:val="16"/>
      <w:szCs w:val="16"/>
    </w:rPr>
  </w:style>
  <w:style w:type="paragraph" w:customStyle="1" w:styleId="aff2">
    <w:name w:val="Содержимое таблицы"/>
    <w:basedOn w:val="a2"/>
    <w:rsid w:val="00270616"/>
    <w:pPr>
      <w:suppressLineNumbers/>
      <w:suppressAutoHyphens/>
    </w:pPr>
    <w:rPr>
      <w:rFonts w:cs="Calibri"/>
    </w:rPr>
  </w:style>
  <w:style w:type="paragraph" w:customStyle="1" w:styleId="aff3">
    <w:name w:val="Заголовок таблицы"/>
    <w:basedOn w:val="aff2"/>
    <w:rsid w:val="00270616"/>
    <w:pPr>
      <w:jc w:val="center"/>
    </w:pPr>
    <w:rPr>
      <w:b/>
      <w:bCs/>
    </w:rPr>
  </w:style>
  <w:style w:type="paragraph" w:customStyle="1" w:styleId="1d">
    <w:name w:val="Абзац списка1"/>
    <w:basedOn w:val="a2"/>
    <w:rsid w:val="00270616"/>
    <w:pPr>
      <w:suppressAutoHyphens/>
      <w:spacing w:after="0"/>
      <w:ind w:left="720"/>
      <w:contextualSpacing/>
    </w:pPr>
    <w:rPr>
      <w:rFonts w:cs="Calibri"/>
    </w:rPr>
  </w:style>
  <w:style w:type="paragraph" w:styleId="aff4">
    <w:name w:val="Normal (Web)"/>
    <w:basedOn w:val="a2"/>
    <w:uiPriority w:val="99"/>
    <w:unhideWhenUsed/>
    <w:rsid w:val="0027061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numbering" w:customStyle="1" w:styleId="110">
    <w:name w:val="Нет списка11"/>
    <w:next w:val="a5"/>
    <w:uiPriority w:val="99"/>
    <w:semiHidden/>
    <w:unhideWhenUsed/>
    <w:rsid w:val="00270616"/>
  </w:style>
  <w:style w:type="paragraph" w:styleId="32">
    <w:name w:val="Body Text Indent 3"/>
    <w:basedOn w:val="a2"/>
    <w:link w:val="31"/>
    <w:rsid w:val="00270616"/>
    <w:pPr>
      <w:spacing w:after="120" w:line="240" w:lineRule="auto"/>
      <w:ind w:left="283"/>
    </w:pPr>
    <w:rPr>
      <w:rFonts w:asciiTheme="minorHAnsi" w:eastAsiaTheme="minorHAnsi" w:hAnsiTheme="minorHAnsi" w:cstheme="minorBidi"/>
      <w:sz w:val="16"/>
      <w:szCs w:val="16"/>
    </w:rPr>
  </w:style>
  <w:style w:type="character" w:customStyle="1" w:styleId="311">
    <w:name w:val="Основной текст с отступом 3 Знак1"/>
    <w:basedOn w:val="a3"/>
    <w:uiPriority w:val="99"/>
    <w:semiHidden/>
    <w:rsid w:val="00270616"/>
    <w:rPr>
      <w:rFonts w:ascii="Calibri" w:eastAsia="Times New Roman" w:hAnsi="Calibri" w:cs="Times New Roman"/>
      <w:sz w:val="16"/>
      <w:szCs w:val="16"/>
    </w:rPr>
  </w:style>
  <w:style w:type="paragraph" w:customStyle="1" w:styleId="1e">
    <w:name w:val="Знак1"/>
    <w:basedOn w:val="a2"/>
    <w:rsid w:val="00270616"/>
    <w:pPr>
      <w:tabs>
        <w:tab w:val="num" w:pos="643"/>
      </w:tabs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1f">
    <w:name w:val="Стиль1"/>
    <w:basedOn w:val="a2"/>
    <w:rsid w:val="00270616"/>
    <w:pPr>
      <w:spacing w:after="0" w:line="360" w:lineRule="auto"/>
      <w:ind w:firstLine="709"/>
      <w:jc w:val="both"/>
    </w:pPr>
    <w:rPr>
      <w:rFonts w:ascii="Times New Roman" w:hAnsi="Times New Roman"/>
      <w:sz w:val="28"/>
      <w:szCs w:val="24"/>
      <w:lang w:eastAsia="ru-RU"/>
    </w:rPr>
  </w:style>
  <w:style w:type="table" w:customStyle="1" w:styleId="1f0">
    <w:name w:val="Сетка таблицы1"/>
    <w:basedOn w:val="a4"/>
    <w:next w:val="a8"/>
    <w:uiPriority w:val="59"/>
    <w:rsid w:val="0027061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2"/>
    <w:link w:val="a9"/>
    <w:uiPriority w:val="99"/>
    <w:semiHidden/>
    <w:unhideWhenUsed/>
    <w:rsid w:val="00270616"/>
    <w:pPr>
      <w:spacing w:after="0" w:line="240" w:lineRule="auto"/>
    </w:pPr>
    <w:rPr>
      <w:rFonts w:ascii="Tahoma" w:eastAsiaTheme="minorHAnsi" w:hAnsi="Tahoma" w:cs="Tahoma"/>
      <w:sz w:val="16"/>
      <w:szCs w:val="16"/>
    </w:rPr>
  </w:style>
  <w:style w:type="character" w:customStyle="1" w:styleId="1f1">
    <w:name w:val="Текст выноски Знак1"/>
    <w:basedOn w:val="a3"/>
    <w:uiPriority w:val="99"/>
    <w:semiHidden/>
    <w:rsid w:val="00270616"/>
    <w:rPr>
      <w:rFonts w:ascii="Tahoma" w:eastAsia="Times New Roman" w:hAnsi="Tahoma" w:cs="Tahoma"/>
      <w:sz w:val="16"/>
      <w:szCs w:val="16"/>
    </w:rPr>
  </w:style>
  <w:style w:type="character" w:styleId="aff5">
    <w:name w:val="Strong"/>
    <w:uiPriority w:val="22"/>
    <w:qFormat/>
    <w:rsid w:val="00270616"/>
    <w:rPr>
      <w:b/>
      <w:bCs/>
    </w:rPr>
  </w:style>
  <w:style w:type="character" w:customStyle="1" w:styleId="nickname">
    <w:name w:val="nickname"/>
    <w:rsid w:val="00270616"/>
  </w:style>
  <w:style w:type="paragraph" w:styleId="20">
    <w:name w:val="Body Text 2"/>
    <w:basedOn w:val="a2"/>
    <w:link w:val="22"/>
    <w:uiPriority w:val="99"/>
    <w:semiHidden/>
    <w:unhideWhenUsed/>
    <w:rsid w:val="00270616"/>
    <w:pPr>
      <w:suppressAutoHyphens/>
      <w:spacing w:after="120" w:line="480" w:lineRule="auto"/>
    </w:pPr>
    <w:rPr>
      <w:rFonts w:cs="Calibri"/>
    </w:rPr>
  </w:style>
  <w:style w:type="character" w:customStyle="1" w:styleId="22">
    <w:name w:val="Основной текст 2 Знак"/>
    <w:basedOn w:val="a3"/>
    <w:link w:val="20"/>
    <w:uiPriority w:val="99"/>
    <w:semiHidden/>
    <w:rsid w:val="00270616"/>
    <w:rPr>
      <w:rFonts w:ascii="Calibri" w:eastAsia="Times New Roman" w:hAnsi="Calibri" w:cs="Calibri"/>
    </w:rPr>
  </w:style>
  <w:style w:type="numbering" w:customStyle="1" w:styleId="23">
    <w:name w:val="Нет списка2"/>
    <w:next w:val="a5"/>
    <w:uiPriority w:val="99"/>
    <w:semiHidden/>
    <w:unhideWhenUsed/>
    <w:rsid w:val="00270616"/>
  </w:style>
  <w:style w:type="character" w:customStyle="1" w:styleId="a7">
    <w:name w:val="Абзац списка Знак"/>
    <w:aliases w:val="Bullet List Знак,FooterText Знак,RSHB_Table-Normal Знак,Table-Normal Знак,numbered Знак,Абзац маркированнный Знак,Абзац списка литеральный Знак,ПС - Нумерованный Знак,Пункт Знак,ТЗ список Знак,Цветной список - Акцент 11 Знак,lp1 Знак"/>
    <w:link w:val="a6"/>
    <w:uiPriority w:val="34"/>
    <w:locked/>
    <w:rsid w:val="00270616"/>
    <w:rPr>
      <w:rFonts w:ascii="Calibri" w:eastAsia="Times New Roman" w:hAnsi="Calibri" w:cs="Times New Roman"/>
    </w:rPr>
  </w:style>
  <w:style w:type="character" w:customStyle="1" w:styleId="afc">
    <w:name w:val="Без интервала Знак"/>
    <w:link w:val="afb"/>
    <w:uiPriority w:val="1"/>
    <w:rsid w:val="00270616"/>
    <w:rPr>
      <w:rFonts w:ascii="Calibri" w:eastAsia="Times New Roman" w:hAnsi="Calibri" w:cs="Calibri"/>
    </w:rPr>
  </w:style>
  <w:style w:type="paragraph" w:customStyle="1" w:styleId="24">
    <w:name w:val="Абзац списка2"/>
    <w:basedOn w:val="a2"/>
    <w:rsid w:val="0000478E"/>
    <w:pPr>
      <w:suppressAutoHyphens/>
      <w:spacing w:after="0"/>
      <w:ind w:left="720"/>
      <w:contextualSpacing/>
    </w:pPr>
    <w:rPr>
      <w:rFonts w:cs="Calibri"/>
    </w:rPr>
  </w:style>
  <w:style w:type="numbering" w:customStyle="1" w:styleId="a">
    <w:name w:val="С числами"/>
    <w:rsid w:val="00455242"/>
    <w:pPr>
      <w:numPr>
        <w:numId w:val="1"/>
      </w:numPr>
    </w:pPr>
  </w:style>
  <w:style w:type="numbering" w:customStyle="1" w:styleId="a0">
    <w:name w:val="С буквами"/>
    <w:rsid w:val="00455242"/>
    <w:pPr>
      <w:numPr>
        <w:numId w:val="3"/>
      </w:numPr>
    </w:pPr>
  </w:style>
  <w:style w:type="numbering" w:customStyle="1" w:styleId="1">
    <w:name w:val="Импортированный стиль 1"/>
    <w:rsid w:val="00455242"/>
    <w:pPr>
      <w:numPr>
        <w:numId w:val="6"/>
      </w:numPr>
    </w:pPr>
  </w:style>
  <w:style w:type="numbering" w:customStyle="1" w:styleId="a1">
    <w:name w:val="Пункты"/>
    <w:rsid w:val="00455242"/>
    <w:pPr>
      <w:numPr>
        <w:numId w:val="10"/>
      </w:numPr>
    </w:pPr>
  </w:style>
  <w:style w:type="numbering" w:customStyle="1" w:styleId="0">
    <w:name w:val="С числами.0"/>
    <w:rsid w:val="00455242"/>
    <w:pPr>
      <w:numPr>
        <w:numId w:val="27"/>
      </w:numPr>
    </w:pPr>
  </w:style>
  <w:style w:type="numbering" w:customStyle="1" w:styleId="00">
    <w:name w:val="С числами.0.0"/>
    <w:rsid w:val="00455242"/>
    <w:pPr>
      <w:numPr>
        <w:numId w:val="29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2695</Words>
  <Characters>15362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student</dc:creator>
  <cp:lastModifiedBy>Миронов Артём Николаевич</cp:lastModifiedBy>
  <cp:revision>3</cp:revision>
  <dcterms:created xsi:type="dcterms:W3CDTF">2025-12-22T07:03:00Z</dcterms:created>
  <dcterms:modified xsi:type="dcterms:W3CDTF">2026-09-17T08:49:00Z</dcterms:modified>
</cp:coreProperties>
</file>